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77FE3E" w14:textId="2D2CF028" w:rsidR="00FB4D7D" w:rsidRPr="004E6B4C" w:rsidRDefault="00FB4D7D" w:rsidP="006832E0">
      <w:pPr>
        <w:pStyle w:val="Nagwek2"/>
        <w:numPr>
          <w:ilvl w:val="0"/>
          <w:numId w:val="0"/>
        </w:numPr>
        <w:jc w:val="right"/>
        <w:rPr>
          <w:rFonts w:asciiTheme="minorHAnsi" w:hAnsiTheme="minorHAnsi" w:cstheme="minorHAnsi"/>
          <w:b w:val="0"/>
          <w:sz w:val="22"/>
          <w:szCs w:val="22"/>
        </w:rPr>
      </w:pPr>
      <w:r w:rsidRPr="004E6B4C">
        <w:rPr>
          <w:rFonts w:asciiTheme="minorHAnsi" w:hAnsiTheme="minorHAnsi" w:cstheme="minorHAnsi"/>
          <w:b w:val="0"/>
          <w:sz w:val="22"/>
          <w:szCs w:val="22"/>
        </w:rPr>
        <w:t xml:space="preserve">Załącznik nr 1  - </w:t>
      </w:r>
      <w:r w:rsidR="006A7D1D" w:rsidRPr="004E6B4C">
        <w:rPr>
          <w:rFonts w:asciiTheme="minorHAnsi" w:hAnsiTheme="minorHAnsi" w:cstheme="minorHAnsi"/>
          <w:b w:val="0"/>
          <w:sz w:val="22"/>
          <w:szCs w:val="22"/>
        </w:rPr>
        <w:t>Formularz oferty cenowej</w:t>
      </w:r>
      <w:r w:rsidRPr="004E6B4C">
        <w:rPr>
          <w:rFonts w:asciiTheme="minorHAnsi" w:hAnsiTheme="minorHAnsi" w:cstheme="minorHAnsi"/>
          <w:b w:val="0"/>
          <w:sz w:val="22"/>
          <w:szCs w:val="22"/>
        </w:rPr>
        <w:br/>
      </w:r>
    </w:p>
    <w:p w14:paraId="52618CE7" w14:textId="31F61FE7" w:rsidR="00FB4D7D" w:rsidRPr="004E6B4C" w:rsidRDefault="006A7D1D" w:rsidP="006A7D1D">
      <w:pPr>
        <w:tabs>
          <w:tab w:val="left" w:pos="3780"/>
        </w:tabs>
        <w:ind w:right="5292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            </w:t>
      </w:r>
      <w:r w:rsidR="00FB4D7D" w:rsidRPr="004E6B4C">
        <w:rPr>
          <w:rFonts w:asciiTheme="minorHAnsi" w:hAnsiTheme="minorHAnsi" w:cstheme="minorHAnsi"/>
          <w:sz w:val="22"/>
          <w:szCs w:val="22"/>
        </w:rPr>
        <w:t>............................................................</w:t>
      </w:r>
    </w:p>
    <w:p w14:paraId="036767D7" w14:textId="26B35B19" w:rsidR="00FB4D7D" w:rsidRPr="004E6B4C" w:rsidRDefault="004E6B4C" w:rsidP="00B41AB8">
      <w:pPr>
        <w:tabs>
          <w:tab w:val="left" w:pos="3780"/>
          <w:tab w:val="left" w:pos="3960"/>
        </w:tabs>
        <w:ind w:right="5292"/>
        <w:jc w:val="center"/>
        <w:rPr>
          <w:rFonts w:asciiTheme="minorHAnsi" w:hAnsiTheme="minorHAnsi" w:cstheme="minorHAnsi"/>
          <w:sz w:val="18"/>
          <w:szCs w:val="22"/>
        </w:rPr>
      </w:pPr>
      <w:r>
        <w:rPr>
          <w:rFonts w:asciiTheme="minorHAnsi" w:hAnsiTheme="minorHAnsi" w:cstheme="minorHAnsi"/>
          <w:sz w:val="18"/>
          <w:szCs w:val="22"/>
        </w:rPr>
        <w:t xml:space="preserve">  </w:t>
      </w:r>
      <w:r w:rsidR="00FB4D7D" w:rsidRPr="004E6B4C">
        <w:rPr>
          <w:rFonts w:asciiTheme="minorHAnsi" w:hAnsiTheme="minorHAnsi" w:cstheme="minorHAnsi"/>
          <w:sz w:val="18"/>
          <w:szCs w:val="22"/>
        </w:rPr>
        <w:t>(pieczęć nagłówkowa Wykonawcy)</w:t>
      </w:r>
    </w:p>
    <w:p w14:paraId="044064E5" w14:textId="77777777" w:rsidR="00FB4D7D" w:rsidRPr="004E6B4C" w:rsidRDefault="00FB4D7D" w:rsidP="00741531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b/>
          <w:sz w:val="22"/>
          <w:szCs w:val="22"/>
        </w:rPr>
        <w:br/>
        <w:t>OFERTA CENOWA</w:t>
      </w:r>
    </w:p>
    <w:p w14:paraId="356B64BB" w14:textId="77777777" w:rsidR="00FB4D7D" w:rsidRPr="004E6B4C" w:rsidRDefault="00FB4D7D" w:rsidP="00B41AB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40434F8" w14:textId="77777777" w:rsidR="00FB4D7D" w:rsidRPr="004E6B4C" w:rsidRDefault="00FB4D7D" w:rsidP="00B41AB8">
      <w:pPr>
        <w:widowControl w:val="0"/>
        <w:tabs>
          <w:tab w:val="left" w:pos="8460"/>
          <w:tab w:val="left" w:pos="8910"/>
        </w:tabs>
        <w:jc w:val="center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w odpowiedzi na </w:t>
      </w:r>
      <w:r w:rsidR="00C86338" w:rsidRPr="004E6B4C">
        <w:rPr>
          <w:rFonts w:asciiTheme="minorHAnsi" w:hAnsiTheme="minorHAnsi" w:cstheme="minorHAnsi"/>
          <w:sz w:val="22"/>
          <w:szCs w:val="22"/>
        </w:rPr>
        <w:t xml:space="preserve">zapytanie ofertowe w postępowaniu o udzielenie </w:t>
      </w:r>
      <w:r w:rsidRPr="004E6B4C">
        <w:rPr>
          <w:rFonts w:asciiTheme="minorHAnsi" w:hAnsiTheme="minorHAnsi" w:cstheme="minorHAnsi"/>
          <w:sz w:val="22"/>
          <w:szCs w:val="22"/>
        </w:rPr>
        <w:t>zamówienia sektorowego pod nazwą:</w:t>
      </w:r>
    </w:p>
    <w:p w14:paraId="60710288" w14:textId="77777777" w:rsidR="00FB4D7D" w:rsidRPr="004E6B4C" w:rsidRDefault="00FB4D7D" w:rsidP="00B41AB8">
      <w:pPr>
        <w:widowControl w:val="0"/>
        <w:tabs>
          <w:tab w:val="left" w:pos="8460"/>
          <w:tab w:val="left" w:pos="8910"/>
        </w:tabs>
        <w:jc w:val="center"/>
        <w:rPr>
          <w:rFonts w:asciiTheme="minorHAnsi" w:hAnsiTheme="minorHAnsi" w:cstheme="minorHAnsi"/>
          <w:sz w:val="22"/>
          <w:szCs w:val="22"/>
        </w:rPr>
      </w:pPr>
    </w:p>
    <w:p w14:paraId="0BB1B175" w14:textId="0FD0A94D" w:rsidR="00FB4D7D" w:rsidRDefault="00624E7C" w:rsidP="00624E7C">
      <w:pPr>
        <w:ind w:hanging="180"/>
        <w:jc w:val="center"/>
        <w:rPr>
          <w:rFonts w:asciiTheme="minorHAnsi" w:eastAsia="Calibri" w:hAnsiTheme="minorHAnsi" w:cstheme="minorHAnsi"/>
          <w:b/>
          <w:sz w:val="22"/>
          <w:szCs w:val="22"/>
        </w:rPr>
      </w:pPr>
      <w:r w:rsidRPr="00624E7C">
        <w:rPr>
          <w:rFonts w:asciiTheme="minorHAnsi" w:eastAsia="Calibri" w:hAnsiTheme="minorHAnsi" w:cstheme="minorHAnsi"/>
          <w:b/>
          <w:sz w:val="22"/>
          <w:szCs w:val="22"/>
        </w:rPr>
        <w:t xml:space="preserve">„Projekt montażu agregatu prądotwórczego wraz z modernizacją rozdzielni PW P1 Żelewo oraz </w:t>
      </w:r>
      <w:r w:rsidR="0047346D">
        <w:rPr>
          <w:rFonts w:asciiTheme="minorHAnsi" w:eastAsia="Calibri" w:hAnsiTheme="minorHAnsi" w:cstheme="minorHAnsi"/>
          <w:b/>
          <w:sz w:val="22"/>
          <w:szCs w:val="22"/>
        </w:rPr>
        <w:t xml:space="preserve">projekt </w:t>
      </w:r>
      <w:r w:rsidRPr="00624E7C">
        <w:rPr>
          <w:rFonts w:asciiTheme="minorHAnsi" w:eastAsia="Calibri" w:hAnsiTheme="minorHAnsi" w:cstheme="minorHAnsi"/>
          <w:b/>
          <w:sz w:val="22"/>
          <w:szCs w:val="22"/>
        </w:rPr>
        <w:t>montaż agregatu prądotwórczego na terenie SUW Miedwie”</w:t>
      </w:r>
    </w:p>
    <w:p w14:paraId="62F22175" w14:textId="77777777" w:rsidR="00624E7C" w:rsidRPr="004E6B4C" w:rsidRDefault="00624E7C" w:rsidP="00624E7C">
      <w:pPr>
        <w:ind w:hanging="180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AF18708" w14:textId="1651561F" w:rsidR="00FB4D7D" w:rsidRPr="004E6B4C" w:rsidRDefault="00297CEC" w:rsidP="00CC77FB">
      <w:pPr>
        <w:pStyle w:val="Tekstpodstawowy2"/>
        <w:spacing w:after="0" w:line="24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 xml:space="preserve">Ja(-my) niżej podpisany(-ni) </w:t>
      </w:r>
      <w:r w:rsidR="00FB4D7D" w:rsidRPr="004E6B4C">
        <w:rPr>
          <w:rFonts w:asciiTheme="minorHAnsi" w:hAnsiTheme="minorHAnsi" w:cstheme="minorHAnsi"/>
          <w:sz w:val="22"/>
          <w:szCs w:val="22"/>
        </w:rPr>
        <w:t>będąc uprawnionym(-i) do składania oświadczeń woli, w tym</w:t>
      </w:r>
      <w:r w:rsidR="00C86338" w:rsidRPr="004E6B4C">
        <w:rPr>
          <w:rFonts w:asciiTheme="minorHAnsi" w:hAnsiTheme="minorHAnsi" w:cstheme="minorHAnsi"/>
          <w:sz w:val="22"/>
          <w:szCs w:val="22"/>
        </w:rPr>
        <w:t xml:space="preserve"> do zaciągania zobowiązań</w:t>
      </w:r>
      <w:r w:rsidR="00FB4D7D" w:rsidRPr="004E6B4C">
        <w:rPr>
          <w:rFonts w:asciiTheme="minorHAnsi" w:hAnsiTheme="minorHAnsi" w:cstheme="minorHAnsi"/>
          <w:sz w:val="22"/>
          <w:szCs w:val="22"/>
        </w:rPr>
        <w:t xml:space="preserve"> w imieniu Wykonawcy, którym jest:</w:t>
      </w:r>
    </w:p>
    <w:p w14:paraId="5ED61A37" w14:textId="448C6628" w:rsidR="00FB4D7D" w:rsidRPr="004E6B4C" w:rsidRDefault="00FB4D7D" w:rsidP="00CC77FB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.........................................................................................................................................................................</w:t>
      </w:r>
    </w:p>
    <w:p w14:paraId="0509DB3C" w14:textId="049A0121" w:rsidR="00FB4D7D" w:rsidRPr="004E6B4C" w:rsidRDefault="00FB4D7D" w:rsidP="00CC77FB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REGON…………………</w:t>
      </w:r>
      <w:r w:rsidR="006A7D1D" w:rsidRPr="004E6B4C">
        <w:rPr>
          <w:rFonts w:asciiTheme="minorHAnsi" w:hAnsiTheme="minorHAnsi" w:cstheme="minorHAnsi"/>
          <w:sz w:val="22"/>
          <w:szCs w:val="22"/>
        </w:rPr>
        <w:t>………………….</w:t>
      </w:r>
      <w:r w:rsidRPr="004E6B4C">
        <w:rPr>
          <w:rFonts w:asciiTheme="minorHAnsi" w:hAnsiTheme="minorHAnsi" w:cstheme="minorHAnsi"/>
          <w:sz w:val="22"/>
          <w:szCs w:val="22"/>
        </w:rPr>
        <w:t>………</w:t>
      </w:r>
      <w:r w:rsidR="004E6B4C">
        <w:rPr>
          <w:rFonts w:asciiTheme="minorHAnsi" w:hAnsiTheme="minorHAnsi" w:cstheme="minorHAnsi"/>
          <w:sz w:val="22"/>
          <w:szCs w:val="22"/>
        </w:rPr>
        <w:t>……………………..</w:t>
      </w:r>
      <w:r w:rsidRPr="004E6B4C">
        <w:rPr>
          <w:rFonts w:asciiTheme="minorHAnsi" w:hAnsiTheme="minorHAnsi" w:cstheme="minorHAnsi"/>
          <w:sz w:val="22"/>
          <w:szCs w:val="22"/>
        </w:rPr>
        <w:t>NIP………………</w:t>
      </w:r>
      <w:r w:rsidR="004E6B4C">
        <w:rPr>
          <w:rFonts w:asciiTheme="minorHAnsi" w:hAnsiTheme="minorHAnsi" w:cstheme="minorHAnsi"/>
          <w:sz w:val="22"/>
          <w:szCs w:val="22"/>
        </w:rPr>
        <w:t>………………………</w:t>
      </w:r>
      <w:r w:rsidRPr="004E6B4C">
        <w:rPr>
          <w:rFonts w:asciiTheme="minorHAnsi" w:hAnsiTheme="minorHAnsi" w:cstheme="minorHAnsi"/>
          <w:sz w:val="22"/>
          <w:szCs w:val="22"/>
        </w:rPr>
        <w:t>………</w:t>
      </w:r>
      <w:r w:rsidR="006A7D1D" w:rsidRPr="004E6B4C">
        <w:rPr>
          <w:rFonts w:asciiTheme="minorHAnsi" w:hAnsiTheme="minorHAnsi" w:cstheme="minorHAnsi"/>
          <w:sz w:val="22"/>
          <w:szCs w:val="22"/>
        </w:rPr>
        <w:t>….</w:t>
      </w:r>
      <w:r w:rsidRPr="004E6B4C">
        <w:rPr>
          <w:rFonts w:asciiTheme="minorHAnsi" w:hAnsiTheme="minorHAnsi" w:cstheme="minorHAnsi"/>
          <w:sz w:val="22"/>
          <w:szCs w:val="22"/>
        </w:rPr>
        <w:t>…………………………</w:t>
      </w:r>
    </w:p>
    <w:p w14:paraId="5B00D4BD" w14:textId="1232CEAF" w:rsidR="00FB4D7D" w:rsidRPr="004E6B4C" w:rsidRDefault="00FB4D7D" w:rsidP="00CC77FB">
      <w:pPr>
        <w:spacing w:after="120"/>
        <w:jc w:val="both"/>
        <w:rPr>
          <w:rFonts w:asciiTheme="minorHAnsi" w:hAnsiTheme="minorHAnsi" w:cstheme="minorHAnsi"/>
          <w:sz w:val="22"/>
          <w:szCs w:val="22"/>
          <w:lang w:val="de-DE"/>
        </w:rPr>
      </w:pPr>
      <w:proofErr w:type="spellStart"/>
      <w:r w:rsidRPr="004E6B4C">
        <w:rPr>
          <w:rFonts w:asciiTheme="minorHAnsi" w:hAnsiTheme="minorHAnsi" w:cstheme="minorHAnsi"/>
          <w:sz w:val="22"/>
          <w:szCs w:val="22"/>
          <w:lang w:val="de-DE"/>
        </w:rPr>
        <w:t>nr</w:t>
      </w:r>
      <w:proofErr w:type="spellEnd"/>
      <w:r w:rsidRPr="004E6B4C">
        <w:rPr>
          <w:rFonts w:asciiTheme="minorHAnsi" w:hAnsiTheme="minorHAnsi" w:cstheme="minorHAnsi"/>
          <w:sz w:val="22"/>
          <w:szCs w:val="22"/>
          <w:lang w:val="de-DE"/>
        </w:rPr>
        <w:t xml:space="preserve"> </w:t>
      </w:r>
      <w:proofErr w:type="spellStart"/>
      <w:r w:rsidRPr="004E6B4C">
        <w:rPr>
          <w:rFonts w:asciiTheme="minorHAnsi" w:hAnsiTheme="minorHAnsi" w:cstheme="minorHAnsi"/>
          <w:sz w:val="22"/>
          <w:szCs w:val="22"/>
          <w:lang w:val="de-DE"/>
        </w:rPr>
        <w:t>telefonu</w:t>
      </w:r>
      <w:proofErr w:type="spellEnd"/>
      <w:r w:rsidRPr="004E6B4C">
        <w:rPr>
          <w:rFonts w:asciiTheme="minorHAnsi" w:hAnsiTheme="minorHAnsi" w:cstheme="minorHAnsi"/>
          <w:sz w:val="22"/>
          <w:szCs w:val="22"/>
          <w:lang w:val="de-DE"/>
        </w:rPr>
        <w:t xml:space="preserve"> ......................................................</w:t>
      </w:r>
      <w:r w:rsidR="006A7D1D" w:rsidRPr="004E6B4C">
        <w:rPr>
          <w:rFonts w:asciiTheme="minorHAnsi" w:hAnsiTheme="minorHAnsi" w:cstheme="minorHAnsi"/>
          <w:sz w:val="22"/>
          <w:szCs w:val="22"/>
          <w:lang w:val="de-DE"/>
        </w:rPr>
        <w:t xml:space="preserve">..... </w:t>
      </w:r>
      <w:proofErr w:type="spellStart"/>
      <w:r w:rsidRPr="004E6B4C">
        <w:rPr>
          <w:rFonts w:asciiTheme="minorHAnsi" w:hAnsiTheme="minorHAnsi" w:cstheme="minorHAnsi"/>
          <w:sz w:val="22"/>
          <w:szCs w:val="22"/>
          <w:lang w:val="de-DE"/>
        </w:rPr>
        <w:t>e</w:t>
      </w:r>
      <w:r w:rsidR="006A7D1D" w:rsidRPr="004E6B4C">
        <w:rPr>
          <w:rFonts w:asciiTheme="minorHAnsi" w:hAnsiTheme="minorHAnsi" w:cstheme="minorHAnsi"/>
          <w:sz w:val="22"/>
          <w:szCs w:val="22"/>
          <w:lang w:val="de-DE"/>
        </w:rPr>
        <w:t>-</w:t>
      </w:r>
      <w:r w:rsidRPr="004E6B4C">
        <w:rPr>
          <w:rFonts w:asciiTheme="minorHAnsi" w:hAnsiTheme="minorHAnsi" w:cstheme="minorHAnsi"/>
          <w:sz w:val="22"/>
          <w:szCs w:val="22"/>
          <w:lang w:val="de-DE"/>
        </w:rPr>
        <w:t>mail</w:t>
      </w:r>
      <w:proofErr w:type="spellEnd"/>
      <w:r w:rsidRPr="004E6B4C">
        <w:rPr>
          <w:rFonts w:asciiTheme="minorHAnsi" w:hAnsiTheme="minorHAnsi" w:cstheme="minorHAnsi"/>
          <w:sz w:val="22"/>
          <w:szCs w:val="22"/>
          <w:lang w:val="de-DE"/>
        </w:rPr>
        <w:t xml:space="preserve">  ..............................................................................</w:t>
      </w:r>
    </w:p>
    <w:p w14:paraId="448694D7" w14:textId="77777777" w:rsidR="006A7D1D" w:rsidRPr="004E6B4C" w:rsidRDefault="006A7D1D" w:rsidP="00B41AB8">
      <w:pPr>
        <w:rPr>
          <w:rFonts w:asciiTheme="minorHAnsi" w:hAnsiTheme="minorHAnsi" w:cstheme="minorHAnsi"/>
          <w:sz w:val="22"/>
          <w:szCs w:val="22"/>
        </w:rPr>
      </w:pPr>
    </w:p>
    <w:p w14:paraId="3DF94E20" w14:textId="22BD1444" w:rsidR="006A7D1D" w:rsidRPr="004E6B4C" w:rsidRDefault="00FB4D7D" w:rsidP="00B41AB8">
      <w:pPr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składam</w:t>
      </w:r>
      <w:r w:rsidR="00EC28ED" w:rsidRPr="004E6B4C">
        <w:rPr>
          <w:rFonts w:asciiTheme="minorHAnsi" w:hAnsiTheme="minorHAnsi" w:cstheme="minorHAnsi"/>
          <w:sz w:val="22"/>
          <w:szCs w:val="22"/>
        </w:rPr>
        <w:t>/y</w:t>
      </w:r>
      <w:r w:rsidR="005721E6" w:rsidRPr="004E6B4C">
        <w:rPr>
          <w:rFonts w:asciiTheme="minorHAnsi" w:hAnsiTheme="minorHAnsi" w:cstheme="minorHAnsi"/>
          <w:sz w:val="22"/>
          <w:szCs w:val="22"/>
        </w:rPr>
        <w:t>*</w:t>
      </w:r>
      <w:r w:rsidRPr="004E6B4C">
        <w:rPr>
          <w:rFonts w:asciiTheme="minorHAnsi" w:hAnsiTheme="minorHAnsi" w:cstheme="minorHAnsi"/>
          <w:sz w:val="22"/>
          <w:szCs w:val="22"/>
        </w:rPr>
        <w:t xml:space="preserve"> niniejszą ofertę:</w:t>
      </w:r>
    </w:p>
    <w:p w14:paraId="051F914D" w14:textId="06C47505" w:rsidR="00C67715" w:rsidRPr="00D41A20" w:rsidRDefault="00FB4D7D" w:rsidP="00D41A20">
      <w:pPr>
        <w:spacing w:before="120" w:after="12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1.</w:t>
      </w:r>
      <w:r w:rsidRPr="004E6B4C">
        <w:rPr>
          <w:rFonts w:asciiTheme="minorHAnsi" w:hAnsiTheme="minorHAnsi" w:cstheme="minorHAnsi"/>
          <w:sz w:val="22"/>
          <w:szCs w:val="22"/>
        </w:rPr>
        <w:tab/>
      </w:r>
      <w:r w:rsidR="002F424B" w:rsidRPr="00956641">
        <w:rPr>
          <w:rFonts w:asciiTheme="minorHAnsi" w:hAnsiTheme="minorHAnsi" w:cstheme="minorHAnsi"/>
          <w:b/>
          <w:sz w:val="22"/>
          <w:szCs w:val="22"/>
        </w:rPr>
        <w:t xml:space="preserve">Oferuję/my wykonanie przedmiotu zamówienia wg </w:t>
      </w:r>
      <w:r w:rsidR="002F424B">
        <w:rPr>
          <w:rFonts w:asciiTheme="minorHAnsi" w:hAnsiTheme="minorHAnsi" w:cstheme="minorHAnsi"/>
          <w:b/>
          <w:sz w:val="22"/>
          <w:szCs w:val="22"/>
        </w:rPr>
        <w:t xml:space="preserve">opisu </w:t>
      </w:r>
      <w:r w:rsidR="002F424B" w:rsidRPr="00956641">
        <w:rPr>
          <w:rFonts w:asciiTheme="minorHAnsi" w:hAnsiTheme="minorHAnsi" w:cstheme="minorHAnsi"/>
          <w:b/>
          <w:sz w:val="22"/>
          <w:szCs w:val="22"/>
        </w:rPr>
        <w:t xml:space="preserve">przedmiotu zamówienia </w:t>
      </w:r>
      <w:r w:rsidR="00624E7C">
        <w:rPr>
          <w:rFonts w:asciiTheme="minorHAnsi" w:hAnsiTheme="minorHAnsi" w:cstheme="minorHAnsi"/>
          <w:b/>
          <w:sz w:val="22"/>
          <w:szCs w:val="22"/>
        </w:rPr>
        <w:t xml:space="preserve">(załącznik nr 3 do </w:t>
      </w:r>
      <w:r w:rsidR="002F424B" w:rsidRPr="00956641">
        <w:rPr>
          <w:rFonts w:asciiTheme="minorHAnsi" w:hAnsiTheme="minorHAnsi" w:cstheme="minorHAnsi"/>
          <w:b/>
          <w:sz w:val="22"/>
          <w:szCs w:val="22"/>
        </w:rPr>
        <w:t>zapytania ofertowego</w:t>
      </w:r>
      <w:r w:rsidR="00624E7C">
        <w:rPr>
          <w:rFonts w:asciiTheme="minorHAnsi" w:hAnsiTheme="minorHAnsi" w:cstheme="minorHAnsi"/>
          <w:b/>
          <w:sz w:val="22"/>
          <w:szCs w:val="22"/>
        </w:rPr>
        <w:t>)</w:t>
      </w:r>
      <w:r w:rsidR="006832E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4E6B4C">
        <w:rPr>
          <w:rFonts w:asciiTheme="minorHAnsi" w:hAnsiTheme="minorHAnsi" w:cstheme="minorHAnsi"/>
          <w:b/>
          <w:sz w:val="22"/>
          <w:szCs w:val="22"/>
        </w:rPr>
        <w:t>za cenę</w:t>
      </w:r>
      <w:r w:rsidR="00D41A2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C67715" w:rsidRPr="00C67715">
        <w:rPr>
          <w:rFonts w:asciiTheme="minorHAnsi" w:hAnsiTheme="minorHAnsi" w:cstheme="minorHAnsi"/>
          <w:b/>
          <w:sz w:val="22"/>
          <w:szCs w:val="22"/>
        </w:rPr>
        <w:t>netto: ………</w:t>
      </w:r>
      <w:r w:rsidR="00D41A20">
        <w:rPr>
          <w:rFonts w:asciiTheme="minorHAnsi" w:hAnsiTheme="minorHAnsi" w:cstheme="minorHAnsi"/>
          <w:b/>
          <w:sz w:val="22"/>
          <w:szCs w:val="22"/>
        </w:rPr>
        <w:t>…………</w:t>
      </w:r>
      <w:r w:rsidR="006832E0">
        <w:rPr>
          <w:rFonts w:asciiTheme="minorHAnsi" w:hAnsiTheme="minorHAnsi" w:cstheme="minorHAnsi"/>
          <w:b/>
          <w:sz w:val="22"/>
          <w:szCs w:val="22"/>
        </w:rPr>
        <w:t>………………………</w:t>
      </w:r>
      <w:r w:rsidR="00624E7C">
        <w:rPr>
          <w:rFonts w:asciiTheme="minorHAnsi" w:hAnsiTheme="minorHAnsi" w:cstheme="minorHAnsi"/>
          <w:b/>
          <w:sz w:val="22"/>
          <w:szCs w:val="22"/>
        </w:rPr>
        <w:t>…………..</w:t>
      </w:r>
      <w:r w:rsidR="006832E0">
        <w:rPr>
          <w:rFonts w:asciiTheme="minorHAnsi" w:hAnsiTheme="minorHAnsi" w:cstheme="minorHAnsi"/>
          <w:b/>
          <w:sz w:val="22"/>
          <w:szCs w:val="22"/>
        </w:rPr>
        <w:t xml:space="preserve">… </w:t>
      </w:r>
      <w:r w:rsidR="00C67715" w:rsidRPr="00C67715">
        <w:rPr>
          <w:rFonts w:asciiTheme="minorHAnsi" w:hAnsiTheme="minorHAnsi" w:cstheme="minorHAnsi"/>
          <w:b/>
          <w:sz w:val="22"/>
          <w:szCs w:val="22"/>
        </w:rPr>
        <w:t xml:space="preserve"> z</w:t>
      </w:r>
      <w:r w:rsidR="006832E0">
        <w:rPr>
          <w:rFonts w:asciiTheme="minorHAnsi" w:hAnsiTheme="minorHAnsi" w:cstheme="minorHAnsi"/>
          <w:b/>
          <w:sz w:val="22"/>
          <w:szCs w:val="22"/>
        </w:rPr>
        <w:t>ł</w:t>
      </w:r>
      <w:r w:rsidR="002F424B">
        <w:rPr>
          <w:rFonts w:asciiTheme="minorHAnsi" w:hAnsiTheme="minorHAnsi" w:cstheme="minorHAnsi"/>
          <w:b/>
          <w:sz w:val="22"/>
          <w:szCs w:val="22"/>
        </w:rPr>
        <w:t>, gdzie C=C1+C2</w:t>
      </w:r>
    </w:p>
    <w:p w14:paraId="75230A92" w14:textId="3B5EFF3A" w:rsidR="00C67715" w:rsidRPr="002F424B" w:rsidRDefault="00C67715" w:rsidP="002F424B">
      <w:pPr>
        <w:spacing w:before="120" w:after="120"/>
        <w:ind w:left="851" w:hanging="426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67715">
        <w:rPr>
          <w:rFonts w:asciiTheme="minorHAnsi" w:hAnsiTheme="minorHAnsi" w:cstheme="minorHAnsi"/>
          <w:b/>
          <w:sz w:val="22"/>
          <w:szCs w:val="22"/>
        </w:rPr>
        <w:t>a)</w:t>
      </w:r>
      <w:r w:rsidRPr="00C67715">
        <w:rPr>
          <w:rFonts w:asciiTheme="minorHAnsi" w:hAnsiTheme="minorHAnsi" w:cstheme="minorHAnsi"/>
          <w:b/>
          <w:sz w:val="22"/>
          <w:szCs w:val="22"/>
        </w:rPr>
        <w:tab/>
        <w:t xml:space="preserve">C1 – cena </w:t>
      </w:r>
      <w:r w:rsidR="00D41A20">
        <w:rPr>
          <w:rFonts w:asciiTheme="minorHAnsi" w:hAnsiTheme="minorHAnsi" w:cstheme="minorHAnsi"/>
          <w:b/>
          <w:sz w:val="22"/>
          <w:szCs w:val="22"/>
        </w:rPr>
        <w:t xml:space="preserve">netto </w:t>
      </w:r>
      <w:r w:rsidRPr="00C67715">
        <w:rPr>
          <w:rFonts w:asciiTheme="minorHAnsi" w:hAnsiTheme="minorHAnsi" w:cstheme="minorHAnsi"/>
          <w:b/>
          <w:sz w:val="22"/>
          <w:szCs w:val="22"/>
        </w:rPr>
        <w:t>za wykonanie dokumentacji projektowej</w:t>
      </w:r>
      <w:r w:rsidR="00D84622" w:rsidRPr="00D84622">
        <w:rPr>
          <w:rFonts w:asciiTheme="minorHAnsi" w:hAnsiTheme="minorHAnsi" w:cstheme="minorHAnsi"/>
          <w:b/>
          <w:sz w:val="22"/>
          <w:szCs w:val="22"/>
        </w:rPr>
        <w:t xml:space="preserve"> w tym uzyskanie wymaganych decyzji i uzgodnień wraz z decyzją o pozwoleniu na budowę / informacją o braku sprzeciwu do zgłoszenia robót budowlanych nie wymagających pozwolenia na budowę (jeśli jest to niezbędne celem realizacji inwestycji)</w:t>
      </w:r>
      <w:r w:rsidRPr="00C67715">
        <w:rPr>
          <w:rFonts w:asciiTheme="minorHAnsi" w:hAnsiTheme="minorHAnsi" w:cstheme="minorHAnsi"/>
          <w:b/>
          <w:sz w:val="22"/>
          <w:szCs w:val="22"/>
        </w:rPr>
        <w:t>: ………....</w:t>
      </w:r>
      <w:r w:rsidR="00D41A20">
        <w:rPr>
          <w:rFonts w:asciiTheme="minorHAnsi" w:hAnsiTheme="minorHAnsi" w:cstheme="minorHAnsi"/>
          <w:b/>
          <w:sz w:val="22"/>
          <w:szCs w:val="22"/>
        </w:rPr>
        <w:t>............</w:t>
      </w:r>
      <w:r w:rsidRPr="00C67715">
        <w:rPr>
          <w:rFonts w:asciiTheme="minorHAnsi" w:hAnsiTheme="minorHAnsi" w:cstheme="minorHAnsi"/>
          <w:b/>
          <w:sz w:val="22"/>
          <w:szCs w:val="22"/>
        </w:rPr>
        <w:t xml:space="preserve">............................zł, </w:t>
      </w:r>
    </w:p>
    <w:p w14:paraId="40544811" w14:textId="5996AB2C" w:rsidR="002F424B" w:rsidRDefault="00C67715" w:rsidP="002F424B">
      <w:pPr>
        <w:spacing w:before="120" w:after="120"/>
        <w:ind w:left="851" w:hanging="426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67715">
        <w:rPr>
          <w:rFonts w:asciiTheme="minorHAnsi" w:hAnsiTheme="minorHAnsi" w:cstheme="minorHAnsi"/>
          <w:b/>
          <w:sz w:val="22"/>
          <w:szCs w:val="22"/>
        </w:rPr>
        <w:t>b)</w:t>
      </w:r>
      <w:r w:rsidRPr="00C67715">
        <w:rPr>
          <w:rFonts w:asciiTheme="minorHAnsi" w:hAnsiTheme="minorHAnsi" w:cstheme="minorHAnsi"/>
          <w:b/>
          <w:sz w:val="22"/>
          <w:szCs w:val="22"/>
        </w:rPr>
        <w:tab/>
        <w:t xml:space="preserve">C2 – cena </w:t>
      </w:r>
      <w:r w:rsidR="00D41A20">
        <w:rPr>
          <w:rFonts w:asciiTheme="minorHAnsi" w:hAnsiTheme="minorHAnsi" w:cstheme="minorHAnsi"/>
          <w:b/>
          <w:sz w:val="22"/>
          <w:szCs w:val="22"/>
        </w:rPr>
        <w:t xml:space="preserve">netto </w:t>
      </w:r>
      <w:r w:rsidRPr="00C67715">
        <w:rPr>
          <w:rFonts w:asciiTheme="minorHAnsi" w:hAnsiTheme="minorHAnsi" w:cstheme="minorHAnsi"/>
          <w:b/>
          <w:sz w:val="22"/>
          <w:szCs w:val="22"/>
        </w:rPr>
        <w:t>za sprawowanie nadzoru autorskiego  (zakładane 10 poby</w:t>
      </w:r>
      <w:r w:rsidR="006832E0">
        <w:rPr>
          <w:rFonts w:asciiTheme="minorHAnsi" w:hAnsiTheme="minorHAnsi" w:cstheme="minorHAnsi"/>
          <w:b/>
          <w:sz w:val="22"/>
          <w:szCs w:val="22"/>
        </w:rPr>
        <w:t>tów</w:t>
      </w:r>
      <w:r w:rsidRPr="00C67715">
        <w:rPr>
          <w:rFonts w:asciiTheme="minorHAnsi" w:hAnsiTheme="minorHAnsi" w:cstheme="minorHAnsi"/>
          <w:b/>
          <w:sz w:val="22"/>
          <w:szCs w:val="22"/>
        </w:rPr>
        <w:t xml:space="preserve"> nadzoru  x  cena jednostkowa netto za jeden pobyt na</w:t>
      </w:r>
      <w:r w:rsidR="002F424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67715">
        <w:rPr>
          <w:rFonts w:asciiTheme="minorHAnsi" w:hAnsiTheme="minorHAnsi" w:cstheme="minorHAnsi"/>
          <w:b/>
          <w:sz w:val="22"/>
          <w:szCs w:val="22"/>
        </w:rPr>
        <w:t>budowie</w:t>
      </w:r>
      <w:r w:rsidR="00D41A20">
        <w:rPr>
          <w:rFonts w:asciiTheme="minorHAnsi" w:hAnsiTheme="minorHAnsi" w:cstheme="minorHAnsi"/>
          <w:b/>
          <w:sz w:val="22"/>
          <w:szCs w:val="22"/>
        </w:rPr>
        <w:t>)</w:t>
      </w:r>
      <w:r w:rsidRPr="00C67715">
        <w:rPr>
          <w:rFonts w:asciiTheme="minorHAnsi" w:hAnsiTheme="minorHAnsi" w:cstheme="minorHAnsi"/>
          <w:b/>
          <w:sz w:val="22"/>
          <w:szCs w:val="22"/>
        </w:rPr>
        <w:t>: ………....</w:t>
      </w:r>
      <w:r w:rsidR="00D41A20">
        <w:rPr>
          <w:rFonts w:asciiTheme="minorHAnsi" w:hAnsiTheme="minorHAnsi" w:cstheme="minorHAnsi"/>
          <w:b/>
          <w:sz w:val="22"/>
          <w:szCs w:val="22"/>
        </w:rPr>
        <w:t>...</w:t>
      </w:r>
      <w:r w:rsidR="00624E7C">
        <w:rPr>
          <w:rFonts w:asciiTheme="minorHAnsi" w:hAnsiTheme="minorHAnsi" w:cstheme="minorHAnsi"/>
          <w:b/>
          <w:sz w:val="22"/>
          <w:szCs w:val="22"/>
        </w:rPr>
        <w:t>.............................</w:t>
      </w:r>
      <w:r w:rsidR="00D41A20">
        <w:rPr>
          <w:rFonts w:asciiTheme="minorHAnsi" w:hAnsiTheme="minorHAnsi" w:cstheme="minorHAnsi"/>
          <w:b/>
          <w:sz w:val="22"/>
          <w:szCs w:val="22"/>
        </w:rPr>
        <w:t>................</w:t>
      </w:r>
      <w:r w:rsidRPr="00C67715">
        <w:rPr>
          <w:rFonts w:asciiTheme="minorHAnsi" w:hAnsiTheme="minorHAnsi" w:cstheme="minorHAnsi"/>
          <w:b/>
          <w:sz w:val="22"/>
          <w:szCs w:val="22"/>
        </w:rPr>
        <w:t>.....</w:t>
      </w:r>
      <w:r w:rsidR="002F424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67715">
        <w:rPr>
          <w:rFonts w:asciiTheme="minorHAnsi" w:hAnsiTheme="minorHAnsi" w:cstheme="minorHAnsi"/>
          <w:b/>
          <w:sz w:val="22"/>
          <w:szCs w:val="22"/>
        </w:rPr>
        <w:t>z</w:t>
      </w:r>
      <w:r w:rsidR="002F424B">
        <w:rPr>
          <w:rFonts w:asciiTheme="minorHAnsi" w:hAnsiTheme="minorHAnsi" w:cstheme="minorHAnsi"/>
          <w:b/>
          <w:sz w:val="22"/>
          <w:szCs w:val="22"/>
        </w:rPr>
        <w:t>ł</w:t>
      </w:r>
      <w:r w:rsidRPr="00C67715">
        <w:rPr>
          <w:rFonts w:asciiTheme="minorHAnsi" w:hAnsiTheme="minorHAnsi" w:cstheme="minorHAnsi"/>
          <w:b/>
          <w:sz w:val="22"/>
          <w:szCs w:val="22"/>
        </w:rPr>
        <w:tab/>
      </w:r>
    </w:p>
    <w:p w14:paraId="793D637D" w14:textId="2EDF9AFB" w:rsidR="00C67715" w:rsidRPr="00D41A20" w:rsidRDefault="00C67715" w:rsidP="002F424B">
      <w:pPr>
        <w:spacing w:before="120" w:after="120"/>
        <w:ind w:left="1276" w:hanging="426"/>
        <w:jc w:val="both"/>
        <w:rPr>
          <w:rFonts w:asciiTheme="minorHAnsi" w:hAnsiTheme="minorHAnsi" w:cstheme="minorHAnsi"/>
          <w:b/>
          <w:sz w:val="22"/>
          <w:szCs w:val="22"/>
        </w:rPr>
      </w:pPr>
      <w:r w:rsidRPr="00C67715">
        <w:rPr>
          <w:rFonts w:asciiTheme="minorHAnsi" w:hAnsiTheme="minorHAnsi" w:cstheme="minorHAnsi"/>
          <w:b/>
          <w:sz w:val="22"/>
          <w:szCs w:val="22"/>
        </w:rPr>
        <w:t>Stawka Wykonawcy za jeden pobyt wynosi</w:t>
      </w:r>
      <w:r w:rsidR="002F424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67715">
        <w:rPr>
          <w:rFonts w:asciiTheme="minorHAnsi" w:hAnsiTheme="minorHAnsi" w:cstheme="minorHAnsi"/>
          <w:b/>
          <w:sz w:val="22"/>
          <w:szCs w:val="22"/>
        </w:rPr>
        <w:t>netto: ………................</w:t>
      </w:r>
      <w:r w:rsidR="00624E7C">
        <w:rPr>
          <w:rFonts w:asciiTheme="minorHAnsi" w:hAnsiTheme="minorHAnsi" w:cstheme="minorHAnsi"/>
          <w:b/>
          <w:sz w:val="22"/>
          <w:szCs w:val="22"/>
        </w:rPr>
        <w:t>................</w:t>
      </w:r>
      <w:r w:rsidRPr="00C67715">
        <w:rPr>
          <w:rFonts w:asciiTheme="minorHAnsi" w:hAnsiTheme="minorHAnsi" w:cstheme="minorHAnsi"/>
          <w:b/>
          <w:sz w:val="22"/>
          <w:szCs w:val="22"/>
        </w:rPr>
        <w:t>....................</w:t>
      </w:r>
      <w:r w:rsidR="002F424B">
        <w:rPr>
          <w:rFonts w:asciiTheme="minorHAnsi" w:hAnsiTheme="minorHAnsi" w:cstheme="minorHAnsi"/>
          <w:b/>
          <w:sz w:val="22"/>
          <w:szCs w:val="22"/>
        </w:rPr>
        <w:t>..</w:t>
      </w:r>
      <w:r w:rsidRPr="00C67715">
        <w:rPr>
          <w:rFonts w:asciiTheme="minorHAnsi" w:hAnsiTheme="minorHAnsi" w:cstheme="minorHAnsi"/>
          <w:b/>
          <w:sz w:val="22"/>
          <w:szCs w:val="22"/>
        </w:rPr>
        <w:t xml:space="preserve"> zł</w:t>
      </w:r>
    </w:p>
    <w:p w14:paraId="2B03CE61" w14:textId="67DB5C59" w:rsidR="00FB4D7D" w:rsidRPr="006669FB" w:rsidRDefault="00FB4D7D" w:rsidP="006669FB">
      <w:pPr>
        <w:numPr>
          <w:ilvl w:val="0"/>
          <w:numId w:val="9"/>
        </w:numPr>
        <w:ind w:left="426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Przedmiotowe zamówienie</w:t>
      </w:r>
      <w:r w:rsidR="00624E7C">
        <w:rPr>
          <w:rFonts w:asciiTheme="minorHAnsi" w:hAnsiTheme="minorHAnsi" w:cstheme="minorHAnsi"/>
          <w:sz w:val="22"/>
          <w:szCs w:val="22"/>
        </w:rPr>
        <w:t xml:space="preserve"> (przygotowanie dokumentacji projektowej)</w:t>
      </w:r>
      <w:r w:rsidRPr="004E6B4C">
        <w:rPr>
          <w:rFonts w:asciiTheme="minorHAnsi" w:hAnsiTheme="minorHAnsi" w:cstheme="minorHAnsi"/>
          <w:sz w:val="22"/>
          <w:szCs w:val="22"/>
        </w:rPr>
        <w:t xml:space="preserve"> wykonamy w terminie </w:t>
      </w:r>
      <w:r w:rsidR="006669FB" w:rsidRPr="006669FB">
        <w:rPr>
          <w:rFonts w:asciiTheme="minorHAnsi" w:hAnsiTheme="minorHAnsi" w:cstheme="minorHAnsi"/>
          <w:b/>
          <w:bCs/>
          <w:sz w:val="22"/>
          <w:szCs w:val="22"/>
        </w:rPr>
        <w:t>do 60 dni licząc od dnia zawarcia umowy.</w:t>
      </w:r>
    </w:p>
    <w:p w14:paraId="4C113A6D" w14:textId="40A5A146" w:rsidR="00FB4D7D" w:rsidRPr="004E6B4C" w:rsidRDefault="00FB4D7D" w:rsidP="00BC6E8F">
      <w:pPr>
        <w:numPr>
          <w:ilvl w:val="0"/>
          <w:numId w:val="9"/>
        </w:numPr>
        <w:spacing w:before="120" w:after="120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Termin płatności naszych faktur</w:t>
      </w:r>
      <w:r w:rsidR="00FA595C" w:rsidRPr="004E6B4C">
        <w:rPr>
          <w:rFonts w:asciiTheme="minorHAnsi" w:hAnsiTheme="minorHAnsi" w:cstheme="minorHAnsi"/>
          <w:sz w:val="22"/>
          <w:szCs w:val="22"/>
        </w:rPr>
        <w:t xml:space="preserve"> VAT</w:t>
      </w:r>
      <w:r w:rsidRPr="004E6B4C">
        <w:rPr>
          <w:rFonts w:asciiTheme="minorHAnsi" w:hAnsiTheme="minorHAnsi" w:cstheme="minorHAnsi"/>
          <w:sz w:val="22"/>
          <w:szCs w:val="22"/>
        </w:rPr>
        <w:t xml:space="preserve"> określamy na 30 dni od daty dostarczenia Zamawiającemu faktury</w:t>
      </w:r>
      <w:r w:rsidR="00FA595C" w:rsidRPr="004E6B4C">
        <w:rPr>
          <w:rFonts w:asciiTheme="minorHAnsi" w:hAnsiTheme="minorHAnsi" w:cstheme="minorHAnsi"/>
          <w:sz w:val="22"/>
          <w:szCs w:val="22"/>
        </w:rPr>
        <w:t xml:space="preserve"> VAT</w:t>
      </w:r>
      <w:r w:rsidRPr="004E6B4C">
        <w:rPr>
          <w:rFonts w:asciiTheme="minorHAnsi" w:hAnsiTheme="minorHAnsi" w:cstheme="minorHAnsi"/>
          <w:sz w:val="22"/>
          <w:szCs w:val="22"/>
        </w:rPr>
        <w:t xml:space="preserve"> kompletnej i prawidłowo wystawionej.</w:t>
      </w:r>
    </w:p>
    <w:p w14:paraId="015D939D" w14:textId="26019585" w:rsidR="00FB4D7D" w:rsidRPr="004E6B4C" w:rsidRDefault="00F51E97" w:rsidP="008575BE">
      <w:pPr>
        <w:numPr>
          <w:ilvl w:val="0"/>
          <w:numId w:val="9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</w:t>
      </w:r>
      <w:r w:rsidR="00FB4D7D" w:rsidRPr="004E6B4C">
        <w:rPr>
          <w:rFonts w:asciiTheme="minorHAnsi" w:hAnsiTheme="minorHAnsi" w:cstheme="minorHAnsi"/>
          <w:sz w:val="22"/>
          <w:szCs w:val="22"/>
        </w:rPr>
        <w:t>świadczam</w:t>
      </w:r>
      <w:r w:rsidR="00F70F32" w:rsidRPr="004E6B4C">
        <w:rPr>
          <w:rFonts w:asciiTheme="minorHAnsi" w:hAnsiTheme="minorHAnsi" w:cstheme="minorHAnsi"/>
          <w:sz w:val="22"/>
          <w:szCs w:val="22"/>
        </w:rPr>
        <w:t>/y</w:t>
      </w:r>
      <w:r w:rsidR="005721E6" w:rsidRPr="004E6B4C">
        <w:rPr>
          <w:rFonts w:asciiTheme="minorHAnsi" w:hAnsiTheme="minorHAnsi" w:cstheme="minorHAnsi"/>
          <w:sz w:val="22"/>
          <w:szCs w:val="22"/>
        </w:rPr>
        <w:t>*</w:t>
      </w:r>
      <w:r w:rsidR="00FB4D7D" w:rsidRPr="004E6B4C">
        <w:rPr>
          <w:rFonts w:asciiTheme="minorHAnsi" w:hAnsiTheme="minorHAnsi" w:cstheme="minorHAnsi"/>
          <w:sz w:val="22"/>
          <w:szCs w:val="22"/>
        </w:rPr>
        <w:t>, że</w:t>
      </w:r>
      <w:r w:rsidRPr="004E6B4C">
        <w:rPr>
          <w:rFonts w:asciiTheme="minorHAnsi" w:hAnsiTheme="minorHAnsi" w:cstheme="minorHAnsi"/>
          <w:sz w:val="22"/>
          <w:szCs w:val="22"/>
        </w:rPr>
        <w:t xml:space="preserve"> </w:t>
      </w:r>
      <w:r w:rsidR="00FB4D7D" w:rsidRPr="004E6B4C">
        <w:rPr>
          <w:rFonts w:asciiTheme="minorHAnsi" w:hAnsiTheme="minorHAnsi" w:cstheme="minorHAnsi"/>
          <w:sz w:val="22"/>
          <w:szCs w:val="22"/>
        </w:rPr>
        <w:t>zapozna</w:t>
      </w:r>
      <w:r w:rsidR="00F70F32" w:rsidRPr="004E6B4C">
        <w:rPr>
          <w:rFonts w:asciiTheme="minorHAnsi" w:hAnsiTheme="minorHAnsi" w:cstheme="minorHAnsi"/>
          <w:sz w:val="22"/>
          <w:szCs w:val="22"/>
        </w:rPr>
        <w:t>łem/zapozna</w:t>
      </w:r>
      <w:r w:rsidR="00FB4D7D" w:rsidRPr="004E6B4C">
        <w:rPr>
          <w:rFonts w:asciiTheme="minorHAnsi" w:hAnsiTheme="minorHAnsi" w:cstheme="minorHAnsi"/>
          <w:sz w:val="22"/>
          <w:szCs w:val="22"/>
        </w:rPr>
        <w:t>liśmy</w:t>
      </w:r>
      <w:r w:rsidR="005721E6" w:rsidRPr="004E6B4C">
        <w:rPr>
          <w:rFonts w:asciiTheme="minorHAnsi" w:hAnsiTheme="minorHAnsi" w:cstheme="minorHAnsi"/>
          <w:sz w:val="22"/>
          <w:szCs w:val="22"/>
        </w:rPr>
        <w:t>*</w:t>
      </w:r>
      <w:r w:rsidR="00FB4D7D" w:rsidRPr="004E6B4C">
        <w:rPr>
          <w:rFonts w:asciiTheme="minorHAnsi" w:hAnsiTheme="minorHAnsi" w:cstheme="minorHAnsi"/>
          <w:sz w:val="22"/>
          <w:szCs w:val="22"/>
        </w:rPr>
        <w:t xml:space="preserve"> się z </w:t>
      </w:r>
      <w:r w:rsidRPr="004E6B4C">
        <w:rPr>
          <w:rFonts w:asciiTheme="minorHAnsi" w:hAnsiTheme="minorHAnsi" w:cstheme="minorHAnsi"/>
          <w:sz w:val="22"/>
          <w:szCs w:val="22"/>
        </w:rPr>
        <w:t>z</w:t>
      </w:r>
      <w:r w:rsidR="00FB4D7D" w:rsidRPr="004E6B4C">
        <w:rPr>
          <w:rFonts w:asciiTheme="minorHAnsi" w:hAnsiTheme="minorHAnsi" w:cstheme="minorHAnsi"/>
          <w:sz w:val="22"/>
          <w:szCs w:val="22"/>
        </w:rPr>
        <w:t>apytaniem ofertowym wraz z załącznikami i nie wnosimy do niego zastrzeżeń</w:t>
      </w:r>
      <w:r w:rsidRPr="004E6B4C">
        <w:rPr>
          <w:rFonts w:asciiTheme="minorHAnsi" w:hAnsiTheme="minorHAnsi" w:cstheme="minorHAnsi"/>
          <w:sz w:val="22"/>
          <w:szCs w:val="22"/>
        </w:rPr>
        <w:t>.</w:t>
      </w:r>
    </w:p>
    <w:p w14:paraId="7DF49CA3" w14:textId="7B69F492" w:rsidR="00FB4D7D" w:rsidRPr="004E6B4C" w:rsidRDefault="00F51E97" w:rsidP="008575BE">
      <w:pPr>
        <w:numPr>
          <w:ilvl w:val="0"/>
          <w:numId w:val="9"/>
        </w:numPr>
        <w:spacing w:before="120"/>
        <w:ind w:left="425" w:hanging="425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Oświadczam</w:t>
      </w:r>
      <w:r w:rsidR="00F70F32" w:rsidRPr="004E6B4C">
        <w:rPr>
          <w:rFonts w:asciiTheme="minorHAnsi" w:hAnsiTheme="minorHAnsi" w:cstheme="minorHAnsi"/>
          <w:sz w:val="22"/>
          <w:szCs w:val="22"/>
        </w:rPr>
        <w:t>/y</w:t>
      </w:r>
      <w:r w:rsidR="005721E6" w:rsidRPr="004E6B4C">
        <w:rPr>
          <w:rFonts w:asciiTheme="minorHAnsi" w:hAnsiTheme="minorHAnsi" w:cstheme="minorHAnsi"/>
          <w:sz w:val="22"/>
          <w:szCs w:val="22"/>
        </w:rPr>
        <w:t>*</w:t>
      </w:r>
      <w:r w:rsidRPr="004E6B4C">
        <w:rPr>
          <w:rFonts w:asciiTheme="minorHAnsi" w:hAnsiTheme="minorHAnsi" w:cstheme="minorHAnsi"/>
          <w:sz w:val="22"/>
          <w:szCs w:val="22"/>
        </w:rPr>
        <w:t xml:space="preserve">, że </w:t>
      </w:r>
      <w:r w:rsidR="00FB4D7D" w:rsidRPr="004E6B4C">
        <w:rPr>
          <w:rFonts w:asciiTheme="minorHAnsi" w:hAnsiTheme="minorHAnsi" w:cstheme="minorHAnsi"/>
          <w:sz w:val="22"/>
          <w:szCs w:val="22"/>
        </w:rPr>
        <w:t>uzyska</w:t>
      </w:r>
      <w:r w:rsidR="00F70F32" w:rsidRPr="004E6B4C">
        <w:rPr>
          <w:rFonts w:asciiTheme="minorHAnsi" w:hAnsiTheme="minorHAnsi" w:cstheme="minorHAnsi"/>
          <w:sz w:val="22"/>
          <w:szCs w:val="22"/>
        </w:rPr>
        <w:t>łem/uzyska</w:t>
      </w:r>
      <w:r w:rsidR="00FB4D7D" w:rsidRPr="004E6B4C">
        <w:rPr>
          <w:rFonts w:asciiTheme="minorHAnsi" w:hAnsiTheme="minorHAnsi" w:cstheme="minorHAnsi"/>
          <w:sz w:val="22"/>
          <w:szCs w:val="22"/>
        </w:rPr>
        <w:t>liśmy</w:t>
      </w:r>
      <w:r w:rsidR="005721E6" w:rsidRPr="004E6B4C">
        <w:rPr>
          <w:rFonts w:asciiTheme="minorHAnsi" w:hAnsiTheme="minorHAnsi" w:cstheme="minorHAnsi"/>
          <w:sz w:val="22"/>
          <w:szCs w:val="22"/>
        </w:rPr>
        <w:t>*</w:t>
      </w:r>
      <w:r w:rsidR="00FB4D7D" w:rsidRPr="004E6B4C">
        <w:rPr>
          <w:rFonts w:asciiTheme="minorHAnsi" w:hAnsiTheme="minorHAnsi" w:cstheme="minorHAnsi"/>
          <w:sz w:val="22"/>
          <w:szCs w:val="22"/>
        </w:rPr>
        <w:t xml:space="preserve"> od Zamawiającego wszystkie informacje konieczne do prawidłowego sporządzenia oferty i do wykonania zamówienia</w:t>
      </w:r>
      <w:r w:rsidR="008575BE" w:rsidRPr="004E6B4C">
        <w:rPr>
          <w:rFonts w:asciiTheme="minorHAnsi" w:hAnsiTheme="minorHAnsi" w:cstheme="minorHAnsi"/>
          <w:sz w:val="22"/>
          <w:szCs w:val="22"/>
        </w:rPr>
        <w:t>.</w:t>
      </w:r>
    </w:p>
    <w:p w14:paraId="66013C73" w14:textId="72F40C13" w:rsidR="00FB4D7D" w:rsidRPr="006832E0" w:rsidRDefault="00FB4D7D" w:rsidP="006832E0">
      <w:pPr>
        <w:pStyle w:val="Akapitzlist"/>
        <w:numPr>
          <w:ilvl w:val="0"/>
          <w:numId w:val="9"/>
        </w:numPr>
        <w:spacing w:before="120"/>
        <w:ind w:left="426" w:hanging="426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4E6B4C">
        <w:rPr>
          <w:rFonts w:asciiTheme="minorHAnsi" w:hAnsiTheme="minorHAnsi" w:cstheme="minorHAnsi"/>
          <w:sz w:val="22"/>
          <w:szCs w:val="22"/>
        </w:rPr>
        <w:t>Oświadczam</w:t>
      </w:r>
      <w:r w:rsidR="00F70F32" w:rsidRPr="004E6B4C">
        <w:rPr>
          <w:rFonts w:asciiTheme="minorHAnsi" w:hAnsiTheme="minorHAnsi" w:cstheme="minorHAnsi"/>
          <w:sz w:val="22"/>
          <w:szCs w:val="22"/>
        </w:rPr>
        <w:t>/</w:t>
      </w:r>
      <w:r w:rsidRPr="004E6B4C">
        <w:rPr>
          <w:rFonts w:asciiTheme="minorHAnsi" w:hAnsiTheme="minorHAnsi" w:cstheme="minorHAnsi"/>
          <w:sz w:val="22"/>
          <w:szCs w:val="22"/>
        </w:rPr>
        <w:t>y</w:t>
      </w:r>
      <w:r w:rsidR="005721E6" w:rsidRPr="004E6B4C">
        <w:rPr>
          <w:rFonts w:asciiTheme="minorHAnsi" w:hAnsiTheme="minorHAnsi" w:cstheme="minorHAnsi"/>
          <w:sz w:val="22"/>
          <w:szCs w:val="22"/>
        </w:rPr>
        <w:t>*</w:t>
      </w:r>
      <w:r w:rsidRPr="004E6B4C">
        <w:rPr>
          <w:rFonts w:asciiTheme="minorHAnsi" w:hAnsiTheme="minorHAnsi" w:cstheme="minorHAnsi"/>
          <w:sz w:val="22"/>
          <w:szCs w:val="22"/>
        </w:rPr>
        <w:t>, że oferta nie zawiera</w:t>
      </w:r>
      <w:r w:rsidR="005721E6" w:rsidRPr="004E6B4C">
        <w:rPr>
          <w:rFonts w:asciiTheme="minorHAnsi" w:hAnsiTheme="minorHAnsi" w:cstheme="minorHAnsi"/>
          <w:sz w:val="22"/>
          <w:szCs w:val="22"/>
        </w:rPr>
        <w:t>*</w:t>
      </w:r>
      <w:r w:rsidRPr="004E6B4C">
        <w:rPr>
          <w:rFonts w:asciiTheme="minorHAnsi" w:hAnsiTheme="minorHAnsi" w:cstheme="minorHAnsi"/>
          <w:sz w:val="22"/>
          <w:szCs w:val="22"/>
        </w:rPr>
        <w:t>/zawiera</w:t>
      </w:r>
      <w:r w:rsidR="005721E6" w:rsidRPr="004E6B4C">
        <w:rPr>
          <w:rFonts w:asciiTheme="minorHAnsi" w:hAnsiTheme="minorHAnsi" w:cstheme="minorHAnsi"/>
          <w:sz w:val="22"/>
          <w:szCs w:val="22"/>
        </w:rPr>
        <w:t>*</w:t>
      </w:r>
      <w:r w:rsidRPr="004E6B4C">
        <w:rPr>
          <w:rFonts w:asciiTheme="minorHAnsi" w:hAnsiTheme="minorHAnsi" w:cstheme="minorHAnsi"/>
          <w:sz w:val="22"/>
          <w:szCs w:val="22"/>
        </w:rPr>
        <w:t xml:space="preserve"> informacji stanowiącej tajemnicę przedsiębiorstwa w rozumieniu przepisów o zwalczaniu nieuczciwej konkurencji. Informacje takie zawarte są </w:t>
      </w:r>
      <w:r w:rsidR="006832E0">
        <w:rPr>
          <w:rFonts w:asciiTheme="minorHAnsi" w:hAnsiTheme="minorHAnsi" w:cstheme="minorHAnsi"/>
          <w:sz w:val="22"/>
          <w:szCs w:val="22"/>
        </w:rPr>
        <w:br/>
      </w:r>
      <w:r w:rsidRPr="004E6B4C">
        <w:rPr>
          <w:rFonts w:asciiTheme="minorHAnsi" w:hAnsiTheme="minorHAnsi" w:cstheme="minorHAnsi"/>
          <w:sz w:val="22"/>
          <w:szCs w:val="22"/>
        </w:rPr>
        <w:t>w następujących dokumentach</w:t>
      </w:r>
      <w:r w:rsidR="00B771B1" w:rsidRPr="004E6B4C">
        <w:rPr>
          <w:rFonts w:asciiTheme="minorHAnsi" w:hAnsiTheme="minorHAnsi" w:cstheme="minorHAnsi"/>
          <w:sz w:val="22"/>
          <w:szCs w:val="22"/>
        </w:rPr>
        <w:t>:</w:t>
      </w:r>
      <w:r w:rsidRPr="006832E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</w:t>
      </w:r>
      <w:r w:rsidR="006832E0">
        <w:rPr>
          <w:rFonts w:asciiTheme="minorHAnsi" w:hAnsiTheme="minorHAnsi" w:cstheme="minorHAnsi"/>
          <w:sz w:val="22"/>
          <w:szCs w:val="22"/>
        </w:rPr>
        <w:t>………….</w:t>
      </w:r>
      <w:r w:rsidRPr="006832E0">
        <w:rPr>
          <w:rFonts w:asciiTheme="minorHAnsi" w:hAnsiTheme="minorHAnsi" w:cstheme="minorHAnsi"/>
          <w:sz w:val="22"/>
          <w:szCs w:val="22"/>
        </w:rPr>
        <w:t>………………………</w:t>
      </w:r>
    </w:p>
    <w:p w14:paraId="31B34DB7" w14:textId="613B14E4" w:rsidR="00F444B9" w:rsidRDefault="00F444B9" w:rsidP="00D42E48">
      <w:pPr>
        <w:pStyle w:val="Akapitzlist"/>
        <w:numPr>
          <w:ilvl w:val="0"/>
          <w:numId w:val="9"/>
        </w:numPr>
        <w:spacing w:before="120"/>
        <w:ind w:left="426" w:hanging="426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Oświadczam/y</w:t>
      </w:r>
      <w:r w:rsidR="005721E6"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*</w:t>
      </w:r>
      <w:r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, że nie podlegam/y</w:t>
      </w:r>
      <w:r w:rsidR="005721E6"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*</w:t>
      </w:r>
      <w:r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wykluczeniu z postępowania zmierzającego do udzielenia ww. zamówienia z powodów, o których mowa w art. 7 ust. 1 ustawy z dnia 13 kwietnia 2022r. </w:t>
      </w:r>
      <w:r w:rsidR="006832E0">
        <w:rPr>
          <w:rFonts w:asciiTheme="minorHAnsi" w:eastAsia="Calibri" w:hAnsiTheme="minorHAnsi" w:cstheme="minorHAnsi"/>
          <w:sz w:val="22"/>
          <w:szCs w:val="22"/>
          <w:lang w:eastAsia="en-US"/>
        </w:rPr>
        <w:br/>
      </w:r>
      <w:r w:rsidRPr="004E6B4C">
        <w:rPr>
          <w:rFonts w:asciiTheme="minorHAnsi" w:eastAsia="Calibri" w:hAnsiTheme="minorHAnsi" w:cstheme="minorHAnsi"/>
          <w:sz w:val="22"/>
          <w:szCs w:val="22"/>
          <w:lang w:eastAsia="en-US"/>
        </w:rPr>
        <w:t>o szczególnych rozwiązaniach w zakresie przeciwdziałania wspieraniu agresji na Ukrainę oraz służących ochronie bezpieczeństwa narodowego</w:t>
      </w:r>
      <w:r w:rsidR="002F424B">
        <w:rPr>
          <w:rFonts w:asciiTheme="minorHAnsi" w:eastAsia="Calibri" w:hAnsiTheme="minorHAnsi" w:cstheme="minorHAnsi"/>
          <w:sz w:val="22"/>
          <w:szCs w:val="22"/>
          <w:lang w:eastAsia="en-US"/>
        </w:rPr>
        <w:t>.</w:t>
      </w:r>
    </w:p>
    <w:p w14:paraId="0601C0F3" w14:textId="77777777" w:rsidR="00B15FCE" w:rsidRPr="00B15FCE" w:rsidRDefault="00B15FCE" w:rsidP="00B15FCE">
      <w:pPr>
        <w:spacing w:before="12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bookmarkStart w:id="0" w:name="_GoBack"/>
      <w:bookmarkEnd w:id="0"/>
    </w:p>
    <w:p w14:paraId="3CB2AE38" w14:textId="77777777" w:rsidR="00B15FCE" w:rsidRPr="00253EBB" w:rsidRDefault="00B15FCE" w:rsidP="00B15FCE">
      <w:pPr>
        <w:pStyle w:val="Akapitzlist"/>
        <w:numPr>
          <w:ilvl w:val="0"/>
          <w:numId w:val="9"/>
        </w:numPr>
        <w:spacing w:before="120"/>
        <w:ind w:left="426" w:hanging="426"/>
        <w:contextualSpacing w:val="0"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  <w:r w:rsidRPr="00253EBB">
        <w:rPr>
          <w:rFonts w:asciiTheme="minorHAnsi" w:eastAsia="Calibri" w:hAnsiTheme="minorHAnsi" w:cstheme="minorHAnsi"/>
          <w:color w:val="000000" w:themeColor="text1"/>
          <w:sz w:val="22"/>
          <w:szCs w:val="22"/>
          <w:lang w:eastAsia="en-US"/>
        </w:rPr>
        <w:lastRenderedPageBreak/>
        <w:t>Oświadczam/y*, że</w:t>
      </w:r>
      <w:r w:rsidRPr="00253EBB">
        <w:rPr>
          <w:rFonts w:asciiTheme="minorHAnsi" w:eastAsia="Calibri" w:hAnsiTheme="minorHAnsi" w:cstheme="minorHAnsi"/>
          <w:color w:val="000000" w:themeColor="text1"/>
          <w:sz w:val="22"/>
          <w:szCs w:val="22"/>
        </w:rPr>
        <w:t xml:space="preserve"> w wykonaniu zamówienia będą uczestniczyć, następujące osoby posiadające wymagane z ZO kwalifikacje i doświadczenie tj.:</w:t>
      </w:r>
    </w:p>
    <w:p w14:paraId="2DD25F81" w14:textId="77777777" w:rsidR="00B15FCE" w:rsidRPr="00253EBB" w:rsidRDefault="00B15FCE" w:rsidP="00B15FCE">
      <w:pPr>
        <w:pStyle w:val="Akapitzlist"/>
        <w:spacing w:before="120"/>
        <w:ind w:left="426"/>
        <w:contextualSpacing w:val="0"/>
        <w:rPr>
          <w:rFonts w:asciiTheme="minorHAnsi" w:eastAsia="Calibri" w:hAnsiTheme="minorHAnsi" w:cstheme="minorHAnsi"/>
          <w:color w:val="000000" w:themeColor="text1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6"/>
        <w:gridCol w:w="1407"/>
        <w:gridCol w:w="2188"/>
        <w:gridCol w:w="2742"/>
        <w:gridCol w:w="2571"/>
      </w:tblGrid>
      <w:tr w:rsidR="003B0444" w:rsidRPr="00253EBB" w14:paraId="08D9466C" w14:textId="77777777" w:rsidTr="005225D3">
        <w:tc>
          <w:tcPr>
            <w:tcW w:w="0" w:type="auto"/>
          </w:tcPr>
          <w:p w14:paraId="7AA6A470" w14:textId="77777777" w:rsidR="00B15FCE" w:rsidRPr="00253EBB" w:rsidRDefault="00B15FCE" w:rsidP="005225D3">
            <w:pPr>
              <w:spacing w:before="120"/>
              <w:jc w:val="center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  <w:t>Lp.</w:t>
            </w:r>
          </w:p>
        </w:tc>
        <w:tc>
          <w:tcPr>
            <w:tcW w:w="0" w:type="auto"/>
          </w:tcPr>
          <w:p w14:paraId="65FF4EF3" w14:textId="77777777" w:rsidR="00B15FCE" w:rsidRPr="00253EBB" w:rsidRDefault="00B15FCE" w:rsidP="005225D3">
            <w:pPr>
              <w:spacing w:before="120"/>
              <w:jc w:val="center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  <w:t>Imię i nazwisko</w:t>
            </w:r>
          </w:p>
          <w:p w14:paraId="0E84C0A2" w14:textId="77777777" w:rsidR="00B15FCE" w:rsidRPr="00253EBB" w:rsidRDefault="00B15FCE" w:rsidP="005225D3">
            <w:pPr>
              <w:spacing w:before="120"/>
              <w:jc w:val="center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(należy uzupełnić)</w:t>
            </w:r>
          </w:p>
        </w:tc>
        <w:tc>
          <w:tcPr>
            <w:tcW w:w="0" w:type="auto"/>
          </w:tcPr>
          <w:p w14:paraId="15DEC01A" w14:textId="77777777" w:rsidR="00B15FCE" w:rsidRPr="00253EBB" w:rsidRDefault="00B15FCE" w:rsidP="005225D3">
            <w:pPr>
              <w:spacing w:before="120"/>
              <w:jc w:val="center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  <w:t>Zakres wykonywanych czynności</w:t>
            </w:r>
          </w:p>
        </w:tc>
        <w:tc>
          <w:tcPr>
            <w:tcW w:w="0" w:type="auto"/>
          </w:tcPr>
          <w:p w14:paraId="1D7C503B" w14:textId="77777777" w:rsidR="00B15FCE" w:rsidRPr="00253EBB" w:rsidRDefault="00B15FCE" w:rsidP="005225D3">
            <w:pPr>
              <w:spacing w:before="12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Kwalifikacje zawodowe, uprawnienia 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/ nr uprawnień</w:t>
            </w:r>
            <w:r w:rsidRPr="00253EB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br/>
              <w:t>i wykształceni</w:t>
            </w: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e</w:t>
            </w:r>
          </w:p>
          <w:p w14:paraId="451EB668" w14:textId="77777777" w:rsidR="00B15FCE" w:rsidRPr="00253EBB" w:rsidRDefault="00B15FCE" w:rsidP="005225D3">
            <w:pPr>
              <w:spacing w:before="120"/>
              <w:jc w:val="center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(należy uzupełnić)</w:t>
            </w:r>
          </w:p>
        </w:tc>
        <w:tc>
          <w:tcPr>
            <w:tcW w:w="0" w:type="auto"/>
          </w:tcPr>
          <w:p w14:paraId="46489EDB" w14:textId="77777777" w:rsidR="00B15FCE" w:rsidRDefault="00B15FCE" w:rsidP="005225D3">
            <w:pPr>
              <w:spacing w:before="120"/>
              <w:jc w:val="center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  <w:t>Doświadczenie</w:t>
            </w:r>
          </w:p>
          <w:p w14:paraId="6B0300B0" w14:textId="3371FDE0" w:rsidR="00B15FCE" w:rsidRPr="00253EBB" w:rsidRDefault="00B15FCE" w:rsidP="005225D3">
            <w:pPr>
              <w:spacing w:before="120"/>
              <w:jc w:val="center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  <w:t>w latach</w:t>
            </w:r>
            <w:r w:rsidR="003B0444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 liczone od daty uzyskania uprawnień</w:t>
            </w:r>
          </w:p>
          <w:p w14:paraId="6D3E4490" w14:textId="77777777" w:rsidR="00B15FCE" w:rsidRPr="00253EBB" w:rsidRDefault="00B15FCE" w:rsidP="005225D3">
            <w:pPr>
              <w:spacing w:before="120"/>
              <w:jc w:val="center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(należy uzupełnić)</w:t>
            </w:r>
          </w:p>
        </w:tc>
      </w:tr>
      <w:tr w:rsidR="003B0444" w:rsidRPr="00253EBB" w14:paraId="02356549" w14:textId="77777777" w:rsidTr="005225D3">
        <w:tc>
          <w:tcPr>
            <w:tcW w:w="0" w:type="auto"/>
          </w:tcPr>
          <w:p w14:paraId="3836B819" w14:textId="77777777" w:rsidR="00624E7C" w:rsidRDefault="00624E7C" w:rsidP="005225D3">
            <w:pPr>
              <w:spacing w:before="120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126F4553" w14:textId="26417BB6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253EBB"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0" w:type="auto"/>
          </w:tcPr>
          <w:p w14:paraId="51C33B72" w14:textId="77777777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0" w:type="auto"/>
          </w:tcPr>
          <w:p w14:paraId="49CC6A64" w14:textId="77777777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0" w:type="auto"/>
          </w:tcPr>
          <w:p w14:paraId="421A6056" w14:textId="77777777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color w:val="000000" w:themeColor="text1"/>
                <w:sz w:val="22"/>
                <w:szCs w:val="22"/>
              </w:rPr>
            </w:pPr>
          </w:p>
          <w:p w14:paraId="08EE8D33" w14:textId="77777777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color w:val="000000" w:themeColor="text1"/>
                <w:sz w:val="22"/>
                <w:szCs w:val="22"/>
              </w:rPr>
            </w:pPr>
          </w:p>
          <w:p w14:paraId="42AB9BB8" w14:textId="77777777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color w:val="000000" w:themeColor="text1"/>
                <w:sz w:val="22"/>
                <w:szCs w:val="22"/>
              </w:rPr>
            </w:pPr>
          </w:p>
          <w:p w14:paraId="4C81B28B" w14:textId="77777777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color w:val="000000" w:themeColor="text1"/>
                <w:sz w:val="22"/>
                <w:szCs w:val="22"/>
              </w:rPr>
            </w:pPr>
          </w:p>
          <w:p w14:paraId="26AB4A07" w14:textId="77777777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0" w:type="auto"/>
          </w:tcPr>
          <w:p w14:paraId="1443A59E" w14:textId="77777777" w:rsidR="00B15FCE" w:rsidRPr="00253EBB" w:rsidRDefault="00B15FCE" w:rsidP="005225D3">
            <w:pPr>
              <w:spacing w:before="120"/>
              <w:rPr>
                <w:rFonts w:asciiTheme="minorHAnsi" w:eastAsia="Calibri" w:hAnsiTheme="minorHAnsi" w:cstheme="minorHAnsi"/>
                <w:color w:val="000000" w:themeColor="text1"/>
                <w:sz w:val="22"/>
                <w:szCs w:val="22"/>
              </w:rPr>
            </w:pPr>
          </w:p>
        </w:tc>
      </w:tr>
    </w:tbl>
    <w:p w14:paraId="07F0D1F1" w14:textId="77777777" w:rsidR="00B15FCE" w:rsidRPr="00624E7C" w:rsidRDefault="00B15FCE" w:rsidP="00624E7C">
      <w:pPr>
        <w:spacing w:before="120"/>
        <w:rPr>
          <w:rFonts w:asciiTheme="minorHAnsi" w:eastAsia="Calibri" w:hAnsiTheme="minorHAnsi" w:cstheme="minorHAnsi"/>
          <w:sz w:val="22"/>
          <w:szCs w:val="22"/>
        </w:rPr>
      </w:pPr>
    </w:p>
    <w:p w14:paraId="46B941CB" w14:textId="299D05B6" w:rsidR="00FB4D7D" w:rsidRPr="004E6B4C" w:rsidRDefault="00FB4D7D" w:rsidP="00B15FCE">
      <w:pPr>
        <w:pStyle w:val="Akapitzlist"/>
        <w:numPr>
          <w:ilvl w:val="0"/>
          <w:numId w:val="9"/>
        </w:numPr>
        <w:spacing w:before="120"/>
        <w:ind w:left="426" w:hanging="426"/>
        <w:contextualSpacing w:val="0"/>
        <w:jc w:val="both"/>
        <w:rPr>
          <w:rFonts w:asciiTheme="minorHAnsi" w:eastAsia="Calibri" w:hAnsiTheme="minorHAnsi" w:cstheme="minorHAnsi"/>
          <w:sz w:val="22"/>
          <w:szCs w:val="22"/>
        </w:rPr>
      </w:pPr>
      <w:r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>Oświadczam</w:t>
      </w:r>
      <w:r w:rsidR="00F70F32"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>/y</w:t>
      </w:r>
      <w:r w:rsidR="005721E6"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>*</w:t>
      </w:r>
      <w:r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>, że wypełniłem</w:t>
      </w:r>
      <w:r w:rsidR="005721E6"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>*</w:t>
      </w:r>
      <w:r w:rsidR="00F70F32"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>/wypełniliśmy</w:t>
      </w:r>
      <w:r w:rsidR="005721E6"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>*</w:t>
      </w:r>
      <w:r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obowiązki informacyjne przewidziane w art. 13 lub art. 14 RODO</w:t>
      </w:r>
      <w:r w:rsidRPr="004E6B4C">
        <w:rPr>
          <w:rFonts w:asciiTheme="minorHAnsi" w:eastAsia="Calibri" w:hAnsiTheme="minorHAnsi" w:cstheme="minorHAnsi"/>
          <w:color w:val="000000"/>
          <w:sz w:val="22"/>
          <w:szCs w:val="22"/>
          <w:vertAlign w:val="superscript"/>
        </w:rPr>
        <w:t>1</w:t>
      </w:r>
      <w:r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wobec osób fizycznych, </w:t>
      </w:r>
      <w:r w:rsidRPr="004E6B4C">
        <w:rPr>
          <w:rFonts w:asciiTheme="minorHAnsi" w:eastAsia="Calibri" w:hAnsiTheme="minorHAnsi" w:cstheme="minorHAnsi"/>
          <w:sz w:val="22"/>
          <w:szCs w:val="22"/>
        </w:rPr>
        <w:t>od których dane osobowe bezpośrednio lub pośrednio pozyskałem</w:t>
      </w:r>
      <w:r w:rsidR="007315E3" w:rsidRPr="004E6B4C">
        <w:rPr>
          <w:rFonts w:asciiTheme="minorHAnsi" w:eastAsia="Calibri" w:hAnsiTheme="minorHAnsi" w:cstheme="minorHAnsi"/>
          <w:sz w:val="22"/>
          <w:szCs w:val="22"/>
        </w:rPr>
        <w:t>/pozyskaliśmy</w:t>
      </w:r>
      <w:r w:rsidRPr="004E6B4C">
        <w:rPr>
          <w:rFonts w:asciiTheme="minorHAnsi" w:eastAsia="Calibri" w:hAnsiTheme="minorHAnsi" w:cstheme="minorHAnsi"/>
          <w:color w:val="000000"/>
          <w:sz w:val="22"/>
          <w:szCs w:val="22"/>
        </w:rPr>
        <w:t xml:space="preserve"> w celu ubiegania się o udzielenie zamówienia publicznego w niniejszym postępowaniu</w:t>
      </w:r>
      <w:r w:rsidRPr="004E6B4C">
        <w:rPr>
          <w:rFonts w:asciiTheme="minorHAnsi" w:eastAsia="Calibri" w:hAnsiTheme="minorHAnsi" w:cstheme="minorHAnsi"/>
          <w:sz w:val="22"/>
          <w:szCs w:val="22"/>
        </w:rPr>
        <w:t>.</w:t>
      </w:r>
      <w:r w:rsidRPr="004E6B4C">
        <w:rPr>
          <w:rFonts w:asciiTheme="minorHAnsi" w:eastAsia="Calibri" w:hAnsiTheme="minorHAnsi" w:cstheme="minorHAnsi"/>
          <w:sz w:val="22"/>
          <w:szCs w:val="22"/>
          <w:vertAlign w:val="superscript"/>
        </w:rPr>
        <w:t>2</w:t>
      </w:r>
    </w:p>
    <w:p w14:paraId="66AFDEE4" w14:textId="77777777" w:rsidR="00F444B9" w:rsidRPr="00C8234C" w:rsidRDefault="00F444B9" w:rsidP="00B41AB8">
      <w:pPr>
        <w:ind w:right="5292"/>
        <w:rPr>
          <w:rFonts w:ascii="Garamond" w:hAnsi="Garamond" w:cs="Arial"/>
          <w:sz w:val="22"/>
          <w:szCs w:val="22"/>
        </w:rPr>
      </w:pPr>
    </w:p>
    <w:p w14:paraId="3EC72BBC" w14:textId="77777777" w:rsidR="00624E7C" w:rsidRDefault="001C45B6" w:rsidP="0047107A">
      <w:pPr>
        <w:ind w:right="48"/>
        <w:rPr>
          <w:rFonts w:ascii="Garamond" w:hAnsi="Garamond" w:cs="Arial"/>
          <w:sz w:val="22"/>
          <w:szCs w:val="22"/>
        </w:rPr>
      </w:pPr>
      <w:r>
        <w:rPr>
          <w:rFonts w:ascii="Garamond" w:hAnsi="Garamond" w:cs="Arial"/>
          <w:sz w:val="22"/>
          <w:szCs w:val="22"/>
        </w:rPr>
        <w:t xml:space="preserve">                     </w:t>
      </w:r>
    </w:p>
    <w:p w14:paraId="78ACB084" w14:textId="77777777" w:rsidR="00624E7C" w:rsidRDefault="00624E7C" w:rsidP="0047107A">
      <w:pPr>
        <w:ind w:right="48"/>
        <w:rPr>
          <w:rFonts w:ascii="Garamond" w:hAnsi="Garamond" w:cs="Arial"/>
          <w:sz w:val="22"/>
          <w:szCs w:val="22"/>
        </w:rPr>
      </w:pPr>
    </w:p>
    <w:p w14:paraId="4B746653" w14:textId="369441BA" w:rsidR="00FB4D7D" w:rsidRPr="00C8234C" w:rsidRDefault="00624E7C" w:rsidP="0047107A">
      <w:pPr>
        <w:ind w:right="48"/>
        <w:rPr>
          <w:rFonts w:ascii="Garamond" w:hAnsi="Garamond" w:cs="Arial"/>
          <w:sz w:val="22"/>
          <w:szCs w:val="22"/>
        </w:rPr>
      </w:pPr>
      <w:r>
        <w:rPr>
          <w:rFonts w:ascii="Garamond" w:hAnsi="Garamond" w:cs="Arial"/>
          <w:sz w:val="22"/>
          <w:szCs w:val="22"/>
        </w:rPr>
        <w:t xml:space="preserve">                         </w:t>
      </w:r>
      <w:r w:rsidR="001C45B6">
        <w:rPr>
          <w:rFonts w:ascii="Garamond" w:hAnsi="Garamond" w:cs="Arial"/>
          <w:sz w:val="22"/>
          <w:szCs w:val="22"/>
        </w:rPr>
        <w:t xml:space="preserve">                                  </w:t>
      </w:r>
      <w:r w:rsidR="004E6B4C">
        <w:rPr>
          <w:rFonts w:ascii="Garamond" w:hAnsi="Garamond" w:cs="Arial"/>
          <w:sz w:val="22"/>
          <w:szCs w:val="22"/>
        </w:rPr>
        <w:t xml:space="preserve">                                                     </w:t>
      </w:r>
      <w:r w:rsidR="001C45B6">
        <w:rPr>
          <w:rFonts w:ascii="Garamond" w:hAnsi="Garamond" w:cs="Arial"/>
          <w:sz w:val="22"/>
          <w:szCs w:val="22"/>
        </w:rPr>
        <w:t xml:space="preserve">        …………………………</w:t>
      </w:r>
      <w:r w:rsidR="00FB4D7D" w:rsidRPr="00C8234C">
        <w:rPr>
          <w:rFonts w:ascii="Garamond" w:hAnsi="Garamond" w:cs="Arial"/>
          <w:sz w:val="22"/>
          <w:szCs w:val="22"/>
        </w:rPr>
        <w:br/>
      </w:r>
      <w:r w:rsidR="00F444B9" w:rsidRPr="00C8234C">
        <w:rPr>
          <w:rFonts w:ascii="Garamond" w:hAnsi="Garamond" w:cs="Arial"/>
          <w:sz w:val="16"/>
          <w:szCs w:val="16"/>
        </w:rPr>
        <w:t xml:space="preserve">              </w:t>
      </w:r>
      <w:r w:rsidR="001C45B6">
        <w:rPr>
          <w:rFonts w:ascii="Garamond" w:hAnsi="Garamond" w:cs="Arial"/>
          <w:sz w:val="16"/>
          <w:szCs w:val="16"/>
        </w:rPr>
        <w:t xml:space="preserve">                 </w:t>
      </w:r>
      <w:r w:rsidR="00F444B9" w:rsidRPr="00C8234C">
        <w:rPr>
          <w:rFonts w:ascii="Garamond" w:hAnsi="Garamond" w:cs="Arial"/>
          <w:sz w:val="16"/>
          <w:szCs w:val="16"/>
        </w:rPr>
        <w:t xml:space="preserve"> </w:t>
      </w:r>
      <w:r w:rsidR="001C45B6">
        <w:rPr>
          <w:rFonts w:ascii="Garamond" w:hAnsi="Garamond" w:cs="Arial"/>
          <w:sz w:val="16"/>
          <w:szCs w:val="16"/>
        </w:rPr>
        <w:t xml:space="preserve">                                                                          </w:t>
      </w:r>
      <w:r w:rsidR="001C45B6" w:rsidRPr="00C8234C">
        <w:rPr>
          <w:rFonts w:ascii="Garamond" w:hAnsi="Garamond" w:cs="Arial"/>
          <w:sz w:val="16"/>
          <w:szCs w:val="16"/>
        </w:rPr>
        <w:t xml:space="preserve">  </w:t>
      </w:r>
      <w:r w:rsidR="001C45B6">
        <w:rPr>
          <w:rFonts w:ascii="Garamond" w:hAnsi="Garamond" w:cs="Arial"/>
          <w:sz w:val="16"/>
          <w:szCs w:val="16"/>
        </w:rPr>
        <w:t xml:space="preserve">        </w:t>
      </w:r>
      <w:r w:rsidR="001C45B6" w:rsidRPr="00C8234C">
        <w:rPr>
          <w:rFonts w:ascii="Garamond" w:hAnsi="Garamond" w:cs="Arial"/>
          <w:sz w:val="16"/>
          <w:szCs w:val="16"/>
        </w:rPr>
        <w:t xml:space="preserve"> </w:t>
      </w:r>
      <w:r w:rsidR="004E6B4C">
        <w:rPr>
          <w:rFonts w:ascii="Garamond" w:hAnsi="Garamond" w:cs="Arial"/>
          <w:sz w:val="16"/>
          <w:szCs w:val="16"/>
        </w:rPr>
        <w:t xml:space="preserve">                                             </w:t>
      </w:r>
      <w:r w:rsidR="001C45B6" w:rsidRPr="00C8234C">
        <w:rPr>
          <w:rFonts w:ascii="Garamond" w:hAnsi="Garamond" w:cs="Arial"/>
          <w:sz w:val="16"/>
          <w:szCs w:val="16"/>
        </w:rPr>
        <w:t xml:space="preserve"> </w:t>
      </w:r>
      <w:r w:rsidR="004E6B4C">
        <w:rPr>
          <w:rFonts w:ascii="Garamond" w:hAnsi="Garamond" w:cs="Arial"/>
          <w:sz w:val="16"/>
          <w:szCs w:val="16"/>
        </w:rPr>
        <w:t xml:space="preserve">        </w:t>
      </w:r>
      <w:r w:rsidR="001C45B6" w:rsidRPr="00C8234C">
        <w:rPr>
          <w:rFonts w:ascii="Garamond" w:hAnsi="Garamond" w:cs="Arial"/>
          <w:sz w:val="16"/>
          <w:szCs w:val="16"/>
        </w:rPr>
        <w:t>(</w:t>
      </w:r>
      <w:r w:rsidR="002F424B">
        <w:rPr>
          <w:rFonts w:ascii="Garamond" w:hAnsi="Garamond" w:cs="Arial"/>
          <w:sz w:val="16"/>
          <w:szCs w:val="16"/>
        </w:rPr>
        <w:t xml:space="preserve">data, </w:t>
      </w:r>
      <w:r w:rsidR="001C45B6" w:rsidRPr="00C8234C">
        <w:rPr>
          <w:rFonts w:ascii="Garamond" w:hAnsi="Garamond" w:cs="Arial"/>
          <w:sz w:val="16"/>
          <w:szCs w:val="16"/>
        </w:rPr>
        <w:t>podpisy wykonawcy)</w:t>
      </w:r>
    </w:p>
    <w:p w14:paraId="5223876B" w14:textId="77777777" w:rsidR="00624E7C" w:rsidRDefault="005721E6" w:rsidP="008464A2">
      <w:pPr>
        <w:pStyle w:val="pkt"/>
        <w:spacing w:before="0" w:after="0"/>
        <w:ind w:left="0" w:firstLine="0"/>
        <w:jc w:val="left"/>
        <w:rPr>
          <w:rFonts w:ascii="Garamond" w:hAnsi="Garamond" w:cs="Arial"/>
          <w:color w:val="000000"/>
          <w:sz w:val="14"/>
          <w:szCs w:val="16"/>
        </w:rPr>
      </w:pPr>
      <w:r w:rsidRPr="005721E6">
        <w:rPr>
          <w:rFonts w:ascii="Garamond" w:hAnsi="Garamond" w:cs="Arial"/>
          <w:sz w:val="18"/>
          <w:szCs w:val="22"/>
        </w:rPr>
        <w:t>* - niepotrzebne skreślić</w:t>
      </w:r>
      <w:r w:rsidR="004E6B4C">
        <w:rPr>
          <w:rFonts w:ascii="Garamond" w:hAnsi="Garamond" w:cs="Arial"/>
          <w:color w:val="000000"/>
          <w:sz w:val="14"/>
          <w:szCs w:val="16"/>
        </w:rPr>
        <w:t xml:space="preserve">       </w:t>
      </w:r>
    </w:p>
    <w:p w14:paraId="7DD41D7C" w14:textId="70AA58F4" w:rsidR="00F70F32" w:rsidRPr="008464A2" w:rsidRDefault="004E6B4C" w:rsidP="008464A2">
      <w:pPr>
        <w:pStyle w:val="pkt"/>
        <w:spacing w:before="0" w:after="0"/>
        <w:ind w:left="0" w:firstLine="0"/>
        <w:jc w:val="left"/>
        <w:rPr>
          <w:rFonts w:ascii="Garamond" w:hAnsi="Garamond" w:cs="Arial"/>
          <w:sz w:val="18"/>
          <w:szCs w:val="22"/>
        </w:rPr>
      </w:pPr>
      <w:r>
        <w:rPr>
          <w:rFonts w:ascii="Garamond" w:hAnsi="Garamond" w:cs="Arial"/>
          <w:color w:val="000000"/>
          <w:sz w:val="14"/>
          <w:szCs w:val="16"/>
        </w:rPr>
        <w:t xml:space="preserve">               </w:t>
      </w:r>
    </w:p>
    <w:p w14:paraId="7A0792AB" w14:textId="380EFA99" w:rsidR="00FB4D7D" w:rsidRDefault="00FB4D7D" w:rsidP="00B41AB8">
      <w:pPr>
        <w:rPr>
          <w:rFonts w:ascii="Garamond" w:hAnsi="Garamond" w:cs="Arial"/>
          <w:color w:val="000000"/>
          <w:sz w:val="14"/>
          <w:szCs w:val="16"/>
        </w:rPr>
      </w:pPr>
      <w:r w:rsidRPr="0047107A">
        <w:rPr>
          <w:rFonts w:ascii="Garamond" w:hAnsi="Garamond" w:cs="Arial"/>
          <w:color w:val="000000"/>
          <w:sz w:val="14"/>
          <w:szCs w:val="16"/>
        </w:rPr>
        <w:t>Uwaga!</w:t>
      </w:r>
      <w:r w:rsidRPr="0047107A">
        <w:rPr>
          <w:rFonts w:ascii="Garamond" w:hAnsi="Garamond" w:cs="Arial"/>
          <w:color w:val="000000"/>
          <w:sz w:val="14"/>
          <w:szCs w:val="16"/>
        </w:rPr>
        <w:tab/>
      </w:r>
    </w:p>
    <w:p w14:paraId="31B09A8C" w14:textId="77777777" w:rsidR="00624E7C" w:rsidRPr="0047107A" w:rsidRDefault="00624E7C" w:rsidP="00B41AB8">
      <w:pPr>
        <w:rPr>
          <w:rFonts w:ascii="Garamond" w:hAnsi="Garamond" w:cs="Arial"/>
          <w:sz w:val="14"/>
          <w:szCs w:val="16"/>
        </w:rPr>
      </w:pPr>
    </w:p>
    <w:p w14:paraId="0F92ABAD" w14:textId="4266EDCA" w:rsidR="00FB4D7D" w:rsidRPr="0047107A" w:rsidRDefault="00FB4D7D" w:rsidP="00741531">
      <w:pPr>
        <w:jc w:val="both"/>
        <w:rPr>
          <w:rFonts w:ascii="Garamond" w:eastAsia="Calibri" w:hAnsi="Garamond" w:cs="Arial"/>
          <w:sz w:val="14"/>
          <w:szCs w:val="16"/>
          <w:lang w:eastAsia="en-US"/>
        </w:rPr>
      </w:pPr>
      <w:r w:rsidRPr="0047107A">
        <w:rPr>
          <w:rFonts w:ascii="Garamond" w:eastAsia="Calibri" w:hAnsi="Garamond" w:cs="Arial"/>
          <w:sz w:val="14"/>
          <w:szCs w:val="16"/>
          <w:vertAlign w:val="superscript"/>
          <w:lang w:eastAsia="en-US"/>
        </w:rPr>
        <w:footnoteRef/>
      </w:r>
      <w:r w:rsidRPr="0047107A">
        <w:rPr>
          <w:rFonts w:ascii="Garamond" w:eastAsia="Calibri" w:hAnsi="Garamond" w:cs="Arial"/>
          <w:sz w:val="14"/>
          <w:szCs w:val="16"/>
          <w:lang w:eastAsia="en-US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</w:t>
      </w:r>
      <w:r w:rsidR="00F36F05">
        <w:rPr>
          <w:rFonts w:ascii="Garamond" w:eastAsia="Calibri" w:hAnsi="Garamond" w:cs="Arial"/>
          <w:sz w:val="14"/>
          <w:szCs w:val="16"/>
          <w:lang w:eastAsia="en-US"/>
        </w:rPr>
        <w:t xml:space="preserve"> z </w:t>
      </w:r>
      <w:proofErr w:type="spellStart"/>
      <w:r w:rsidR="00F36F05">
        <w:rPr>
          <w:rFonts w:ascii="Garamond" w:eastAsia="Calibri" w:hAnsi="Garamond" w:cs="Arial"/>
          <w:sz w:val="14"/>
          <w:szCs w:val="16"/>
          <w:lang w:eastAsia="en-US"/>
        </w:rPr>
        <w:t>późn</w:t>
      </w:r>
      <w:proofErr w:type="spellEnd"/>
      <w:r w:rsidR="00F36F05">
        <w:rPr>
          <w:rFonts w:ascii="Garamond" w:eastAsia="Calibri" w:hAnsi="Garamond" w:cs="Arial"/>
          <w:sz w:val="14"/>
          <w:szCs w:val="16"/>
          <w:lang w:eastAsia="en-US"/>
        </w:rPr>
        <w:t>. zm.</w:t>
      </w:r>
      <w:r w:rsidRPr="0047107A">
        <w:rPr>
          <w:rFonts w:ascii="Garamond" w:eastAsia="Calibri" w:hAnsi="Garamond" w:cs="Arial"/>
          <w:sz w:val="14"/>
          <w:szCs w:val="16"/>
          <w:lang w:eastAsia="en-US"/>
        </w:rPr>
        <w:t>)</w:t>
      </w:r>
    </w:p>
    <w:p w14:paraId="08D0C193" w14:textId="77777777" w:rsidR="00FB4D7D" w:rsidRPr="0047107A" w:rsidRDefault="00FB4D7D" w:rsidP="00741531">
      <w:pPr>
        <w:jc w:val="both"/>
        <w:rPr>
          <w:rFonts w:ascii="Garamond" w:eastAsia="Calibri" w:hAnsi="Garamond" w:cs="Arial"/>
          <w:sz w:val="14"/>
          <w:szCs w:val="16"/>
          <w:lang w:eastAsia="en-US"/>
        </w:rPr>
      </w:pPr>
    </w:p>
    <w:p w14:paraId="1014364F" w14:textId="160496E7" w:rsidR="00FB4D7D" w:rsidRPr="004E6B4C" w:rsidRDefault="00FB4D7D" w:rsidP="004E6B4C">
      <w:pPr>
        <w:jc w:val="both"/>
        <w:rPr>
          <w:rFonts w:ascii="Garamond" w:eastAsia="Calibri" w:hAnsi="Garamond" w:cs="Arial"/>
          <w:sz w:val="14"/>
          <w:szCs w:val="16"/>
          <w:lang w:eastAsia="en-US"/>
        </w:rPr>
      </w:pPr>
      <w:r w:rsidRPr="0047107A">
        <w:rPr>
          <w:rFonts w:ascii="Garamond" w:eastAsia="Calibri" w:hAnsi="Garamond" w:cs="Arial"/>
          <w:sz w:val="14"/>
          <w:szCs w:val="16"/>
          <w:vertAlign w:val="superscript"/>
          <w:lang w:eastAsia="en-US"/>
        </w:rPr>
        <w:t>2</w:t>
      </w:r>
      <w:r w:rsidRPr="0047107A">
        <w:rPr>
          <w:rFonts w:ascii="Garamond" w:eastAsia="Calibri" w:hAnsi="Garamond" w:cs="Arial"/>
          <w:color w:val="000000"/>
          <w:sz w:val="14"/>
          <w:szCs w:val="16"/>
          <w:lang w:eastAsia="en-US"/>
        </w:rPr>
        <w:t xml:space="preserve"> W przypadku gdy wykonawca </w:t>
      </w:r>
      <w:r w:rsidRPr="0047107A">
        <w:rPr>
          <w:rFonts w:ascii="Garamond" w:eastAsia="Calibri" w:hAnsi="Garamond" w:cs="Arial"/>
          <w:sz w:val="14"/>
          <w:szCs w:val="16"/>
          <w:lang w:eastAsia="en-US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FB4D7D" w:rsidRPr="004E6B4C" w:rsidSect="006832E0">
      <w:headerReference w:type="default" r:id="rId8"/>
      <w:footerReference w:type="default" r:id="rId9"/>
      <w:pgSz w:w="12240" w:h="15840" w:code="1"/>
      <w:pgMar w:top="1021" w:right="1418" w:bottom="1021" w:left="1418" w:header="34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1CF613" w14:textId="77777777" w:rsidR="0064545F" w:rsidRDefault="0064545F">
      <w:r>
        <w:separator/>
      </w:r>
    </w:p>
  </w:endnote>
  <w:endnote w:type="continuationSeparator" w:id="0">
    <w:p w14:paraId="75E5F7B3" w14:textId="77777777" w:rsidR="0064545F" w:rsidRDefault="00645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7576060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589D74C" w14:textId="0473B1F0" w:rsidR="0047107A" w:rsidRDefault="0047107A" w:rsidP="0047107A">
            <w:pPr>
              <w:pStyle w:val="Stopka"/>
              <w:jc w:val="right"/>
            </w:pPr>
            <w:r w:rsidRPr="0047107A">
              <w:rPr>
                <w:rFonts w:ascii="Garamond" w:hAnsi="Garamond"/>
                <w:sz w:val="16"/>
                <w:szCs w:val="16"/>
              </w:rPr>
              <w:t xml:space="preserve">Strona 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begin"/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instrText>PAGE</w:instrTex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separate"/>
            </w:r>
            <w:r w:rsidR="00036328">
              <w:rPr>
                <w:rFonts w:ascii="Garamond" w:hAnsi="Garamond"/>
                <w:b/>
                <w:bCs/>
                <w:noProof/>
                <w:sz w:val="16"/>
                <w:szCs w:val="16"/>
              </w:rPr>
              <w:t>1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end"/>
            </w:r>
            <w:r w:rsidRPr="0047107A">
              <w:rPr>
                <w:rFonts w:ascii="Garamond" w:hAnsi="Garamond"/>
                <w:sz w:val="16"/>
                <w:szCs w:val="16"/>
              </w:rPr>
              <w:t xml:space="preserve"> z 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begin"/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instrText>NUMPAGES</w:instrTex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separate"/>
            </w:r>
            <w:r w:rsidR="00036328">
              <w:rPr>
                <w:rFonts w:ascii="Garamond" w:hAnsi="Garamond"/>
                <w:b/>
                <w:bCs/>
                <w:noProof/>
                <w:sz w:val="16"/>
                <w:szCs w:val="16"/>
              </w:rPr>
              <w:t>2</w:t>
            </w:r>
            <w:r w:rsidRPr="0047107A">
              <w:rPr>
                <w:rFonts w:ascii="Garamond" w:hAnsi="Garamond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7F7EA5D" w14:textId="1AEF3325" w:rsidR="00D555AE" w:rsidRPr="0050287B" w:rsidRDefault="00D555AE">
    <w:pPr>
      <w:pStyle w:val="Stopka"/>
      <w:jc w:val="right"/>
      <w:rPr>
        <w:rFonts w:ascii="Calibri" w:hAnsi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40E995" w14:textId="77777777" w:rsidR="0064545F" w:rsidRDefault="0064545F">
      <w:r>
        <w:separator/>
      </w:r>
    </w:p>
  </w:footnote>
  <w:footnote w:type="continuationSeparator" w:id="0">
    <w:p w14:paraId="18D37588" w14:textId="77777777" w:rsidR="0064545F" w:rsidRDefault="006454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67CD20" w14:textId="77777777" w:rsidR="00742C21" w:rsidRPr="00742C21" w:rsidRDefault="00742C21" w:rsidP="00742C21">
    <w:pPr>
      <w:tabs>
        <w:tab w:val="center" w:pos="4536"/>
        <w:tab w:val="right" w:pos="9072"/>
      </w:tabs>
      <w:rPr>
        <w:rFonts w:eastAsia="Calibri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7"/>
    <w:lvl w:ilvl="0">
      <w:start w:val="1"/>
      <w:numFmt w:val="decimal"/>
      <w:lvlText w:val="%1."/>
      <w:lvlJc w:val="left"/>
      <w:pPr>
        <w:tabs>
          <w:tab w:val="num" w:pos="708"/>
        </w:tabs>
        <w:ind w:left="360" w:hanging="360"/>
      </w:pPr>
      <w:rPr>
        <w:sz w:val="20"/>
        <w:szCs w:val="20"/>
        <w:lang w:eastAsia="ar-SA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color w:val="000000"/>
      </w:rPr>
    </w:lvl>
    <w:lvl w:ilvl="2">
      <w:start w:val="1"/>
      <w:numFmt w:val="lowerRoman"/>
      <w:lvlText w:val="%3)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3"/>
    <w:multiLevelType w:val="singleLevel"/>
    <w:tmpl w:val="00000003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17" w:hanging="360"/>
      </w:pPr>
      <w:rPr>
        <w:rFonts w:hint="default"/>
        <w:b w:val="0"/>
        <w:sz w:val="20"/>
        <w:szCs w:val="20"/>
      </w:rPr>
    </w:lvl>
  </w:abstractNum>
  <w:abstractNum w:abstractNumId="3" w15:restartNumberingAfterBreak="0">
    <w:nsid w:val="00000004"/>
    <w:multiLevelType w:val="singleLevel"/>
    <w:tmpl w:val="00000004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hint="default"/>
        <w:b w:val="0"/>
      </w:rPr>
    </w:lvl>
  </w:abstractNum>
  <w:abstractNum w:abstractNumId="4" w15:restartNumberingAfterBreak="0">
    <w:nsid w:val="00000005"/>
    <w:multiLevelType w:val="singleLevel"/>
    <w:tmpl w:val="C16A7ED8"/>
    <w:name w:val="WW8Num14"/>
    <w:lvl w:ilvl="0">
      <w:start w:val="1"/>
      <w:numFmt w:val="decimal"/>
      <w:lvlText w:val="%1)"/>
      <w:lvlJc w:val="left"/>
      <w:pPr>
        <w:tabs>
          <w:tab w:val="num" w:pos="0"/>
        </w:tabs>
        <w:ind w:left="1074" w:hanging="360"/>
      </w:pPr>
      <w:rPr>
        <w:rFonts w:ascii="Times New Roman" w:eastAsia="Times New Roman" w:hAnsi="Times New Roman" w:cs="Times New Roman"/>
        <w:b w:val="0"/>
        <w:sz w:val="20"/>
        <w:szCs w:val="20"/>
      </w:rPr>
    </w:lvl>
  </w:abstractNum>
  <w:abstractNum w:abstractNumId="5" w15:restartNumberingAfterBreak="0">
    <w:nsid w:val="00000006"/>
    <w:multiLevelType w:val="multilevel"/>
    <w:tmpl w:val="00000006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000000"/>
        <w:sz w:val="20"/>
        <w:szCs w:val="20"/>
        <w:lang w:eastAsia="ar-SA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000000"/>
        <w:sz w:val="20"/>
        <w:szCs w:val="20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0000007"/>
    <w:multiLevelType w:val="multilevel"/>
    <w:tmpl w:val="B25CF346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2880" w:hanging="360"/>
      </w:pPr>
      <w:rPr>
        <w:rFonts w:hint="default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sz w:val="20"/>
        <w:szCs w:val="20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  <w:sz w:val="20"/>
        <w:szCs w:val="20"/>
      </w:rPr>
    </w:lvl>
    <w:lvl w:ilvl="6">
      <w:start w:val="1"/>
      <w:numFmt w:val="decimal"/>
      <w:lvlText w:val="%7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  <w:sz w:val="20"/>
        <w:szCs w:val="20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  <w:sz w:val="20"/>
        <w:szCs w:val="20"/>
      </w:rPr>
    </w:lvl>
  </w:abstractNum>
  <w:abstractNum w:abstractNumId="7" w15:restartNumberingAfterBreak="0">
    <w:nsid w:val="00000008"/>
    <w:multiLevelType w:val="singleLevel"/>
    <w:tmpl w:val="00000008"/>
    <w:name w:val="WW8Num20"/>
    <w:lvl w:ilvl="0">
      <w:start w:val="1"/>
      <w:numFmt w:val="decimal"/>
      <w:lvlText w:val="%1)"/>
      <w:lvlJc w:val="left"/>
      <w:pPr>
        <w:tabs>
          <w:tab w:val="num" w:pos="0"/>
        </w:tabs>
        <w:ind w:left="1077" w:hanging="360"/>
      </w:pPr>
      <w:rPr>
        <w:rFonts w:ascii="Times New Roman" w:eastAsia="Times New Roman" w:hAnsi="Times New Roman" w:cs="Times New Roman"/>
        <w:sz w:val="20"/>
        <w:szCs w:val="20"/>
      </w:rPr>
    </w:lvl>
  </w:abstractNum>
  <w:abstractNum w:abstractNumId="8" w15:restartNumberingAfterBreak="0">
    <w:nsid w:val="00000009"/>
    <w:multiLevelType w:val="multilevel"/>
    <w:tmpl w:val="00000009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000000A"/>
    <w:multiLevelType w:val="singleLevel"/>
    <w:tmpl w:val="0000000A"/>
    <w:name w:val="WW8Num26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  <w:b w:val="0"/>
        <w:sz w:val="20"/>
        <w:szCs w:val="20"/>
        <w:lang w:eastAsia="ar-SA"/>
      </w:rPr>
    </w:lvl>
  </w:abstractNum>
  <w:abstractNum w:abstractNumId="10" w15:restartNumberingAfterBreak="0">
    <w:nsid w:val="0000000B"/>
    <w:multiLevelType w:val="singleLevel"/>
    <w:tmpl w:val="2E00376C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trike w:val="0"/>
        <w:color w:val="auto"/>
        <w:sz w:val="22"/>
        <w:szCs w:val="22"/>
      </w:rPr>
    </w:lvl>
  </w:abstractNum>
  <w:abstractNum w:abstractNumId="11" w15:restartNumberingAfterBreak="0">
    <w:nsid w:val="0000000C"/>
    <w:multiLevelType w:val="singleLevel"/>
    <w:tmpl w:val="0000000C"/>
    <w:name w:val="WW8Num28"/>
    <w:lvl w:ilvl="0">
      <w:start w:val="1"/>
      <w:numFmt w:val="decimal"/>
      <w:lvlText w:val="%1)"/>
      <w:lvlJc w:val="left"/>
      <w:pPr>
        <w:tabs>
          <w:tab w:val="num" w:pos="0"/>
        </w:tabs>
        <w:ind w:left="717" w:hanging="360"/>
      </w:pPr>
      <w:rPr>
        <w:rFonts w:hint="default"/>
        <w:sz w:val="20"/>
        <w:szCs w:val="20"/>
        <w:lang w:eastAsia="ar-SA"/>
      </w:rPr>
    </w:lvl>
  </w:abstractNum>
  <w:abstractNum w:abstractNumId="12" w15:restartNumberingAfterBreak="0">
    <w:nsid w:val="0000000D"/>
    <w:multiLevelType w:val="singleLevel"/>
    <w:tmpl w:val="0000000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0"/>
      </w:rPr>
    </w:lvl>
  </w:abstractNum>
  <w:abstractNum w:abstractNumId="13" w15:restartNumberingAfterBreak="0">
    <w:nsid w:val="00000025"/>
    <w:multiLevelType w:val="multilevel"/>
    <w:tmpl w:val="72B4EF74"/>
    <w:name w:val="WW8Num5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strike w:val="0"/>
        <w:color w:val="auto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numFmt w:val="bullet"/>
      <w:lvlText w:val=""/>
      <w:lvlJc w:val="left"/>
      <w:pPr>
        <w:ind w:left="2700" w:hanging="360"/>
      </w:pPr>
      <w:rPr>
        <w:rFonts w:ascii="Symbol" w:eastAsia="Times New Roman" w:hAnsi="Symbol" w:cs="Arial" w:hint="default"/>
      </w:rPr>
    </w:lvl>
    <w:lvl w:ilvl="3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00000027"/>
    <w:multiLevelType w:val="multilevel"/>
    <w:tmpl w:val="A3DEFE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b w:val="0"/>
        <w:i w:val="0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021B7A63"/>
    <w:multiLevelType w:val="multilevel"/>
    <w:tmpl w:val="143CBDE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>
      <w:start w:val="2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hint="default"/>
      </w:rPr>
    </w:lvl>
  </w:abstractNum>
  <w:abstractNum w:abstractNumId="16" w15:restartNumberingAfterBreak="0">
    <w:nsid w:val="03D64922"/>
    <w:multiLevelType w:val="hybridMultilevel"/>
    <w:tmpl w:val="03204E30"/>
    <w:lvl w:ilvl="0" w:tplc="F4948F2A">
      <w:start w:val="1"/>
      <w:numFmt w:val="lowerLetter"/>
      <w:lvlText w:val="%1)"/>
      <w:lvlJc w:val="left"/>
      <w:pPr>
        <w:ind w:left="1134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17" w15:restartNumberingAfterBreak="0">
    <w:nsid w:val="060B01C9"/>
    <w:multiLevelType w:val="hybridMultilevel"/>
    <w:tmpl w:val="AF4C6746"/>
    <w:lvl w:ilvl="0" w:tplc="5D2AABA0">
      <w:start w:val="1"/>
      <w:numFmt w:val="decimal"/>
      <w:lvlText w:val="%1)"/>
      <w:lvlJc w:val="left"/>
      <w:pPr>
        <w:ind w:left="1097" w:hanging="360"/>
      </w:pPr>
      <w:rPr>
        <w:rFonts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8" w15:restartNumberingAfterBreak="0">
    <w:nsid w:val="066F7E7A"/>
    <w:multiLevelType w:val="hybridMultilevel"/>
    <w:tmpl w:val="AFDC2C80"/>
    <w:lvl w:ilvl="0" w:tplc="2914596C">
      <w:start w:val="9"/>
      <w:numFmt w:val="upperRoman"/>
      <w:lvlText w:val="%1."/>
      <w:lvlJc w:val="left"/>
      <w:pPr>
        <w:ind w:left="1258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DF52B86"/>
    <w:multiLevelType w:val="hybridMultilevel"/>
    <w:tmpl w:val="FBCEA6AE"/>
    <w:lvl w:ilvl="0" w:tplc="14520C7A">
      <w:start w:val="1"/>
      <w:numFmt w:val="lowerLetter"/>
      <w:lvlText w:val="%1)"/>
      <w:lvlJc w:val="left"/>
      <w:pPr>
        <w:ind w:left="1134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18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94" w:hanging="360"/>
      </w:pPr>
      <w:rPr>
        <w:rFonts w:ascii="Wingdings" w:hAnsi="Wingdings" w:hint="default"/>
      </w:rPr>
    </w:lvl>
  </w:abstractNum>
  <w:abstractNum w:abstractNumId="20" w15:restartNumberingAfterBreak="0">
    <w:nsid w:val="12BA298A"/>
    <w:multiLevelType w:val="singleLevel"/>
    <w:tmpl w:val="394C7CD0"/>
    <w:lvl w:ilvl="0">
      <w:start w:val="1"/>
      <w:numFmt w:val="decimal"/>
      <w:lvlText w:val="%1)"/>
      <w:lvlJc w:val="left"/>
      <w:pPr>
        <w:ind w:left="720" w:hanging="360"/>
      </w:pPr>
      <w:rPr>
        <w:b w:val="0"/>
        <w:sz w:val="22"/>
        <w:szCs w:val="22"/>
      </w:rPr>
    </w:lvl>
  </w:abstractNum>
  <w:abstractNum w:abstractNumId="21" w15:restartNumberingAfterBreak="0">
    <w:nsid w:val="16FE319B"/>
    <w:multiLevelType w:val="hybridMultilevel"/>
    <w:tmpl w:val="9648D6D8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2" w15:restartNumberingAfterBreak="0">
    <w:nsid w:val="19230547"/>
    <w:multiLevelType w:val="hybridMultilevel"/>
    <w:tmpl w:val="33383F2A"/>
    <w:lvl w:ilvl="0" w:tplc="AF82B072">
      <w:start w:val="1"/>
      <w:numFmt w:val="bullet"/>
      <w:lvlText w:val=""/>
      <w:lvlJc w:val="left"/>
      <w:pPr>
        <w:ind w:left="2291" w:hanging="360"/>
      </w:pPr>
      <w:rPr>
        <w:rFonts w:ascii="Symbol" w:hAnsi="Symbol" w:hint="default"/>
      </w:rPr>
    </w:lvl>
    <w:lvl w:ilvl="1" w:tplc="43AC9564">
      <w:start w:val="1"/>
      <w:numFmt w:val="decimal"/>
      <w:lvlText w:val="b%2)"/>
      <w:lvlJc w:val="left"/>
      <w:pPr>
        <w:ind w:left="3011" w:hanging="360"/>
      </w:pPr>
      <w:rPr>
        <w:rFonts w:ascii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23" w15:restartNumberingAfterBreak="0">
    <w:nsid w:val="193F4D2F"/>
    <w:multiLevelType w:val="hybridMultilevel"/>
    <w:tmpl w:val="BF1063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9DB1AF7"/>
    <w:multiLevelType w:val="hybridMultilevel"/>
    <w:tmpl w:val="99668CC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E3D64B7E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D1737AE"/>
    <w:multiLevelType w:val="hybridMultilevel"/>
    <w:tmpl w:val="66A8927E"/>
    <w:lvl w:ilvl="0" w:tplc="73922330">
      <w:start w:val="1"/>
      <w:numFmt w:val="decimal"/>
      <w:lvlText w:val="%1."/>
      <w:lvlJc w:val="left"/>
      <w:pPr>
        <w:ind w:left="1069" w:hanging="360"/>
      </w:pPr>
      <w:rPr>
        <w:rFonts w:ascii="Garamond" w:eastAsia="Times New Roman" w:hAnsi="Garamond" w:cs="Calibr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26247545"/>
    <w:multiLevelType w:val="hybridMultilevel"/>
    <w:tmpl w:val="619C24FA"/>
    <w:lvl w:ilvl="0" w:tplc="D45A1AF0">
      <w:start w:val="1"/>
      <w:numFmt w:val="lowerLetter"/>
      <w:lvlText w:val="%1)"/>
      <w:lvlJc w:val="left"/>
      <w:pPr>
        <w:ind w:left="720" w:hanging="360"/>
      </w:pPr>
      <w:rPr>
        <w:rFonts w:asciiTheme="minorHAnsi" w:eastAsia="Times New Roman" w:hAnsiTheme="minorHAnsi" w:cstheme="minorHAnsi"/>
        <w:sz w:val="22"/>
      </w:rPr>
    </w:lvl>
    <w:lvl w:ilvl="1" w:tplc="AA6CA22C">
      <w:numFmt w:val="bullet"/>
      <w:lvlText w:val="-"/>
      <w:lvlJc w:val="left"/>
      <w:pPr>
        <w:ind w:left="1440" w:hanging="360"/>
      </w:pPr>
      <w:rPr>
        <w:rFonts w:hint="default"/>
        <w:sz w:val="28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8057BB8"/>
    <w:multiLevelType w:val="hybridMultilevel"/>
    <w:tmpl w:val="E12C13C8"/>
    <w:lvl w:ilvl="0" w:tplc="3EC4643A">
      <w:start w:val="2"/>
      <w:numFmt w:val="decimal"/>
      <w:lvlText w:val="%1."/>
      <w:lvlJc w:val="left"/>
      <w:pPr>
        <w:ind w:left="12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8AE509C"/>
    <w:multiLevelType w:val="hybridMultilevel"/>
    <w:tmpl w:val="1C066878"/>
    <w:lvl w:ilvl="0" w:tplc="E0B86F3A">
      <w:start w:val="1"/>
      <w:numFmt w:val="decimal"/>
      <w:lvlText w:val="%1."/>
      <w:lvlJc w:val="left"/>
      <w:pPr>
        <w:tabs>
          <w:tab w:val="num" w:pos="898"/>
        </w:tabs>
        <w:ind w:left="898" w:hanging="360"/>
      </w:pPr>
      <w:rPr>
        <w:rFonts w:hint="default"/>
      </w:rPr>
    </w:lvl>
    <w:lvl w:ilvl="1" w:tplc="9208A87C">
      <w:start w:val="9"/>
      <w:numFmt w:val="upperRoman"/>
      <w:lvlText w:val="%2."/>
      <w:lvlJc w:val="left"/>
      <w:pPr>
        <w:tabs>
          <w:tab w:val="num" w:pos="2338"/>
        </w:tabs>
        <w:ind w:left="2338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698"/>
        </w:tabs>
        <w:ind w:left="269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18"/>
        </w:tabs>
        <w:ind w:left="341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38"/>
        </w:tabs>
        <w:ind w:left="413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58"/>
        </w:tabs>
        <w:ind w:left="485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78"/>
        </w:tabs>
        <w:ind w:left="557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298"/>
        </w:tabs>
        <w:ind w:left="629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18"/>
        </w:tabs>
        <w:ind w:left="7018" w:hanging="180"/>
      </w:pPr>
    </w:lvl>
  </w:abstractNum>
  <w:abstractNum w:abstractNumId="29" w15:restartNumberingAfterBreak="0">
    <w:nsid w:val="2ED02FF7"/>
    <w:multiLevelType w:val="multilevel"/>
    <w:tmpl w:val="2A9C3238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 w15:restartNumberingAfterBreak="0">
    <w:nsid w:val="2EF35CC8"/>
    <w:multiLevelType w:val="multilevel"/>
    <w:tmpl w:val="33E66FAA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1" w15:restartNumberingAfterBreak="0">
    <w:nsid w:val="2F3B35A0"/>
    <w:multiLevelType w:val="multilevel"/>
    <w:tmpl w:val="FEE8AE04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3">
      <w:start w:val="1"/>
      <w:numFmt w:val="lowerLetter"/>
      <w:lvlText w:val="(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)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2" w15:restartNumberingAfterBreak="0">
    <w:nsid w:val="300D2A2B"/>
    <w:multiLevelType w:val="hybridMultilevel"/>
    <w:tmpl w:val="EE6C264C"/>
    <w:lvl w:ilvl="0" w:tplc="DC589980">
      <w:start w:val="13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0223B03"/>
    <w:multiLevelType w:val="hybridMultilevel"/>
    <w:tmpl w:val="5928E4C0"/>
    <w:lvl w:ilvl="0" w:tplc="EA3CC3E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13F7434"/>
    <w:multiLevelType w:val="hybridMultilevel"/>
    <w:tmpl w:val="593CE3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212277E"/>
    <w:multiLevelType w:val="multilevel"/>
    <w:tmpl w:val="86F83AD2"/>
    <w:name w:val="WW8Num29223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6" w15:restartNumberingAfterBreak="0">
    <w:nsid w:val="36161A91"/>
    <w:multiLevelType w:val="hybridMultilevel"/>
    <w:tmpl w:val="A9EC71D2"/>
    <w:lvl w:ilvl="0" w:tplc="E2C8D5C6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</w:rPr>
    </w:lvl>
    <w:lvl w:ilvl="1" w:tplc="0CFEE0DE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36D0084C"/>
    <w:multiLevelType w:val="hybridMultilevel"/>
    <w:tmpl w:val="E618C9CC"/>
    <w:lvl w:ilvl="0" w:tplc="04150017">
      <w:start w:val="1"/>
      <w:numFmt w:val="lowerLetter"/>
      <w:lvlText w:val="%1)"/>
      <w:lvlJc w:val="left"/>
      <w:pPr>
        <w:ind w:left="2291" w:hanging="360"/>
      </w:pPr>
    </w:lvl>
    <w:lvl w:ilvl="1" w:tplc="04150019" w:tentative="1">
      <w:start w:val="1"/>
      <w:numFmt w:val="lowerLetter"/>
      <w:lvlText w:val="%2."/>
      <w:lvlJc w:val="left"/>
      <w:pPr>
        <w:ind w:left="3011" w:hanging="360"/>
      </w:p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38" w15:restartNumberingAfterBreak="0">
    <w:nsid w:val="36D4302D"/>
    <w:multiLevelType w:val="hybridMultilevel"/>
    <w:tmpl w:val="CBE6DB2C"/>
    <w:lvl w:ilvl="0" w:tplc="81CCF93C">
      <w:start w:val="1"/>
      <w:numFmt w:val="lowerLetter"/>
      <w:lvlText w:val="%1)"/>
      <w:lvlJc w:val="left"/>
      <w:pPr>
        <w:ind w:left="720" w:hanging="360"/>
      </w:pPr>
      <w:rPr>
        <w:rFonts w:asciiTheme="minorHAnsi" w:eastAsia="Times New Roman" w:hAnsiTheme="minorHAnsi" w:cstheme="minorHAns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E6C6E48"/>
    <w:multiLevelType w:val="hybridMultilevel"/>
    <w:tmpl w:val="04360A32"/>
    <w:lvl w:ilvl="0" w:tplc="C3D0768C">
      <w:start w:val="12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28764FB"/>
    <w:multiLevelType w:val="hybridMultilevel"/>
    <w:tmpl w:val="5D9A3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5644272"/>
    <w:multiLevelType w:val="hybridMultilevel"/>
    <w:tmpl w:val="E8E424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5D360DE"/>
    <w:multiLevelType w:val="hybridMultilevel"/>
    <w:tmpl w:val="D43CB702"/>
    <w:lvl w:ilvl="0" w:tplc="22381494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 w15:restartNumberingAfterBreak="0">
    <w:nsid w:val="4F6A5D43"/>
    <w:multiLevelType w:val="hybridMultilevel"/>
    <w:tmpl w:val="7424E89A"/>
    <w:name w:val="WW8Num402"/>
    <w:lvl w:ilvl="0" w:tplc="06067C46">
      <w:start w:val="2"/>
      <w:numFmt w:val="lowerLetter"/>
      <w:lvlText w:val="%1)"/>
      <w:lvlJc w:val="left"/>
      <w:pPr>
        <w:ind w:left="1211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FA24216"/>
    <w:multiLevelType w:val="hybridMultilevel"/>
    <w:tmpl w:val="FEBE68DE"/>
    <w:lvl w:ilvl="0" w:tplc="5D2AABA0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A6A5B54"/>
    <w:multiLevelType w:val="multilevel"/>
    <w:tmpl w:val="42EA65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>
      <w:start w:val="7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5DD04545"/>
    <w:multiLevelType w:val="hybridMultilevel"/>
    <w:tmpl w:val="09E6065C"/>
    <w:lvl w:ilvl="0" w:tplc="316A2DBA">
      <w:start w:val="1"/>
      <w:numFmt w:val="decimal"/>
      <w:lvlText w:val="%1."/>
      <w:lvlJc w:val="left"/>
      <w:pPr>
        <w:ind w:left="720" w:hanging="360"/>
      </w:pPr>
      <w:rPr>
        <w:rFonts w:ascii="Garamond" w:eastAsia="Times New Roman" w:hAnsi="Garamond" w:cs="Arial"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FBA1C8C"/>
    <w:multiLevelType w:val="hybridMultilevel"/>
    <w:tmpl w:val="D4789CC6"/>
    <w:lvl w:ilvl="0" w:tplc="823A88C0">
      <w:start w:val="1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32004B3"/>
    <w:multiLevelType w:val="hybridMultilevel"/>
    <w:tmpl w:val="F77AB6E2"/>
    <w:lvl w:ilvl="0" w:tplc="5D2AABA0">
      <w:start w:val="1"/>
      <w:numFmt w:val="decimal"/>
      <w:lvlText w:val="%1)"/>
      <w:lvlJc w:val="left"/>
      <w:pPr>
        <w:ind w:left="1287" w:hanging="360"/>
      </w:pPr>
      <w:rPr>
        <w:rFonts w:cs="Times New Roman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9" w15:restartNumberingAfterBreak="0">
    <w:nsid w:val="69CC7AA0"/>
    <w:multiLevelType w:val="hybridMultilevel"/>
    <w:tmpl w:val="48568F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A5F043F"/>
    <w:multiLevelType w:val="multilevel"/>
    <w:tmpl w:val="DF58BB76"/>
    <w:lvl w:ilvl="0">
      <w:start w:val="1"/>
      <w:numFmt w:val="decimal"/>
      <w:lvlText w:val="%1)"/>
      <w:lvlJc w:val="left"/>
    </w:lvl>
    <w:lvl w:ilvl="1">
      <w:start w:val="1"/>
      <w:numFmt w:val="decimal"/>
      <w:lvlText w:val="%2."/>
      <w:lvlJc w:val="left"/>
      <w:rPr>
        <w:b w:val="0"/>
      </w:rPr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51" w15:restartNumberingAfterBreak="0">
    <w:nsid w:val="6DBD4C7A"/>
    <w:multiLevelType w:val="multilevel"/>
    <w:tmpl w:val="57B07524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>
      <w:start w:val="2"/>
      <w:numFmt w:val="decimal"/>
      <w:lvlText w:val="%3"/>
      <w:lvlJc w:val="left"/>
      <w:pPr>
        <w:ind w:left="234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2" w15:restartNumberingAfterBreak="0">
    <w:nsid w:val="76BF6031"/>
    <w:multiLevelType w:val="multilevel"/>
    <w:tmpl w:val="681438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b w:val="0"/>
        <w:i w:val="0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3" w15:restartNumberingAfterBreak="0">
    <w:nsid w:val="7B8D2A86"/>
    <w:multiLevelType w:val="hybridMultilevel"/>
    <w:tmpl w:val="41327428"/>
    <w:lvl w:ilvl="0" w:tplc="5D2AABA0">
      <w:start w:val="1"/>
      <w:numFmt w:val="decimal"/>
      <w:lvlText w:val="%1)"/>
      <w:lvlJc w:val="left"/>
      <w:pPr>
        <w:ind w:left="1287" w:hanging="360"/>
      </w:pPr>
      <w:rPr>
        <w:rFonts w:cs="Times New Roman"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BB75BAD"/>
    <w:multiLevelType w:val="multilevel"/>
    <w:tmpl w:val="2012BD9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b w:val="0"/>
        <w:i w:val="0"/>
      </w:rPr>
    </w:lvl>
    <w:lvl w:ilvl="2">
      <w:start w:val="1"/>
      <w:numFmt w:val="decimal"/>
      <w:lvlText w:val="%3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5" w15:restartNumberingAfterBreak="0">
    <w:nsid w:val="7EAC5B09"/>
    <w:multiLevelType w:val="hybridMultilevel"/>
    <w:tmpl w:val="769E1D58"/>
    <w:lvl w:ilvl="0" w:tplc="04BC248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45"/>
  </w:num>
  <w:num w:numId="4">
    <w:abstractNumId w:val="13"/>
  </w:num>
  <w:num w:numId="5">
    <w:abstractNumId w:val="14"/>
  </w:num>
  <w:num w:numId="6">
    <w:abstractNumId w:val="15"/>
  </w:num>
  <w:num w:numId="7">
    <w:abstractNumId w:val="25"/>
  </w:num>
  <w:num w:numId="8">
    <w:abstractNumId w:val="31"/>
  </w:num>
  <w:num w:numId="9">
    <w:abstractNumId w:val="27"/>
  </w:num>
  <w:num w:numId="10">
    <w:abstractNumId w:val="42"/>
  </w:num>
  <w:num w:numId="11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8"/>
  </w:num>
  <w:num w:numId="13">
    <w:abstractNumId w:val="50"/>
  </w:num>
  <w:num w:numId="14">
    <w:abstractNumId w:val="33"/>
  </w:num>
  <w:num w:numId="15">
    <w:abstractNumId w:val="55"/>
  </w:num>
  <w:num w:numId="16">
    <w:abstractNumId w:val="24"/>
  </w:num>
  <w:num w:numId="17">
    <w:abstractNumId w:val="41"/>
  </w:num>
  <w:num w:numId="18">
    <w:abstractNumId w:val="30"/>
  </w:num>
  <w:num w:numId="19">
    <w:abstractNumId w:val="18"/>
  </w:num>
  <w:num w:numId="20">
    <w:abstractNumId w:val="47"/>
  </w:num>
  <w:num w:numId="21">
    <w:abstractNumId w:val="39"/>
  </w:num>
  <w:num w:numId="22">
    <w:abstractNumId w:val="32"/>
  </w:num>
  <w:num w:numId="23">
    <w:abstractNumId w:val="29"/>
  </w:num>
  <w:num w:numId="24">
    <w:abstractNumId w:val="17"/>
  </w:num>
  <w:num w:numId="25">
    <w:abstractNumId w:val="43"/>
  </w:num>
  <w:num w:numId="26">
    <w:abstractNumId w:val="22"/>
  </w:num>
  <w:num w:numId="27">
    <w:abstractNumId w:val="37"/>
  </w:num>
  <w:num w:numId="28">
    <w:abstractNumId w:val="40"/>
  </w:num>
  <w:num w:numId="29">
    <w:abstractNumId w:val="36"/>
  </w:num>
  <w:num w:numId="30">
    <w:abstractNumId w:val="51"/>
  </w:num>
  <w:num w:numId="31">
    <w:abstractNumId w:val="48"/>
  </w:num>
  <w:num w:numId="32">
    <w:abstractNumId w:val="20"/>
  </w:num>
  <w:num w:numId="33">
    <w:abstractNumId w:val="44"/>
  </w:num>
  <w:num w:numId="34">
    <w:abstractNumId w:val="19"/>
  </w:num>
  <w:num w:numId="35">
    <w:abstractNumId w:val="16"/>
  </w:num>
  <w:num w:numId="36">
    <w:abstractNumId w:val="49"/>
  </w:num>
  <w:num w:numId="37">
    <w:abstractNumId w:val="38"/>
  </w:num>
  <w:num w:numId="38">
    <w:abstractNumId w:val="26"/>
  </w:num>
  <w:num w:numId="39">
    <w:abstractNumId w:val="21"/>
  </w:num>
  <w:num w:numId="40">
    <w:abstractNumId w:val="52"/>
  </w:num>
  <w:num w:numId="41">
    <w:abstractNumId w:val="54"/>
  </w:num>
  <w:num w:numId="42">
    <w:abstractNumId w:val="23"/>
  </w:num>
  <w:num w:numId="43">
    <w:abstractNumId w:val="53"/>
  </w:num>
  <w:num w:numId="44">
    <w:abstractNumId w:val="34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425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786A"/>
    <w:rsid w:val="000044D0"/>
    <w:rsid w:val="00004673"/>
    <w:rsid w:val="00007E97"/>
    <w:rsid w:val="0002437F"/>
    <w:rsid w:val="00036328"/>
    <w:rsid w:val="00044F11"/>
    <w:rsid w:val="00045158"/>
    <w:rsid w:val="000527C0"/>
    <w:rsid w:val="00062EAB"/>
    <w:rsid w:val="000714E6"/>
    <w:rsid w:val="00072EBA"/>
    <w:rsid w:val="00073F45"/>
    <w:rsid w:val="0008038B"/>
    <w:rsid w:val="000813FE"/>
    <w:rsid w:val="00081E22"/>
    <w:rsid w:val="0009356E"/>
    <w:rsid w:val="00093BEC"/>
    <w:rsid w:val="00094014"/>
    <w:rsid w:val="000B62EE"/>
    <w:rsid w:val="000C108B"/>
    <w:rsid w:val="000D0575"/>
    <w:rsid w:val="000D5CD8"/>
    <w:rsid w:val="000E2A12"/>
    <w:rsid w:val="000F1573"/>
    <w:rsid w:val="000F6E13"/>
    <w:rsid w:val="00104611"/>
    <w:rsid w:val="00106445"/>
    <w:rsid w:val="001151E0"/>
    <w:rsid w:val="00121909"/>
    <w:rsid w:val="001263E5"/>
    <w:rsid w:val="0014109E"/>
    <w:rsid w:val="00153420"/>
    <w:rsid w:val="00155F2D"/>
    <w:rsid w:val="001568FF"/>
    <w:rsid w:val="00156C6D"/>
    <w:rsid w:val="00160963"/>
    <w:rsid w:val="00162975"/>
    <w:rsid w:val="001657D7"/>
    <w:rsid w:val="00171F2E"/>
    <w:rsid w:val="00186A22"/>
    <w:rsid w:val="0019326C"/>
    <w:rsid w:val="001A5D7A"/>
    <w:rsid w:val="001C45B6"/>
    <w:rsid w:val="001C6D88"/>
    <w:rsid w:val="001E399E"/>
    <w:rsid w:val="001F3CD7"/>
    <w:rsid w:val="001F476F"/>
    <w:rsid w:val="001F4D5C"/>
    <w:rsid w:val="0020253A"/>
    <w:rsid w:val="002028E1"/>
    <w:rsid w:val="00202D74"/>
    <w:rsid w:val="00207804"/>
    <w:rsid w:val="0021670D"/>
    <w:rsid w:val="00216FF2"/>
    <w:rsid w:val="00221B6E"/>
    <w:rsid w:val="0022568C"/>
    <w:rsid w:val="00237D8E"/>
    <w:rsid w:val="00246C7C"/>
    <w:rsid w:val="0027151B"/>
    <w:rsid w:val="00273FC0"/>
    <w:rsid w:val="0028680C"/>
    <w:rsid w:val="00294162"/>
    <w:rsid w:val="00296061"/>
    <w:rsid w:val="00297CEC"/>
    <w:rsid w:val="002A2DCA"/>
    <w:rsid w:val="002A7F0F"/>
    <w:rsid w:val="002B1E5A"/>
    <w:rsid w:val="002B2273"/>
    <w:rsid w:val="002D7F01"/>
    <w:rsid w:val="002E4E9C"/>
    <w:rsid w:val="002F21EC"/>
    <w:rsid w:val="002F424B"/>
    <w:rsid w:val="0030182F"/>
    <w:rsid w:val="003074C1"/>
    <w:rsid w:val="003345F3"/>
    <w:rsid w:val="00342ECB"/>
    <w:rsid w:val="0034505A"/>
    <w:rsid w:val="00346A56"/>
    <w:rsid w:val="00374D58"/>
    <w:rsid w:val="00391A78"/>
    <w:rsid w:val="00395541"/>
    <w:rsid w:val="003957CB"/>
    <w:rsid w:val="003A140B"/>
    <w:rsid w:val="003A40FC"/>
    <w:rsid w:val="003B0444"/>
    <w:rsid w:val="003B089B"/>
    <w:rsid w:val="003B5F6D"/>
    <w:rsid w:val="003C000F"/>
    <w:rsid w:val="003C2C20"/>
    <w:rsid w:val="003D101A"/>
    <w:rsid w:val="003E1F7A"/>
    <w:rsid w:val="003E669F"/>
    <w:rsid w:val="00404547"/>
    <w:rsid w:val="00410124"/>
    <w:rsid w:val="0041341D"/>
    <w:rsid w:val="0041409D"/>
    <w:rsid w:val="0041548D"/>
    <w:rsid w:val="004169DB"/>
    <w:rsid w:val="00430D35"/>
    <w:rsid w:val="00453F02"/>
    <w:rsid w:val="00467FDF"/>
    <w:rsid w:val="0047107A"/>
    <w:rsid w:val="0047346D"/>
    <w:rsid w:val="00486921"/>
    <w:rsid w:val="00492DC6"/>
    <w:rsid w:val="00493216"/>
    <w:rsid w:val="004A131C"/>
    <w:rsid w:val="004A1D4E"/>
    <w:rsid w:val="004A2FE2"/>
    <w:rsid w:val="004B42EE"/>
    <w:rsid w:val="004B5711"/>
    <w:rsid w:val="004C6C5D"/>
    <w:rsid w:val="004D44D7"/>
    <w:rsid w:val="004E4179"/>
    <w:rsid w:val="004E6B4C"/>
    <w:rsid w:val="004E72EC"/>
    <w:rsid w:val="0050287B"/>
    <w:rsid w:val="00503884"/>
    <w:rsid w:val="0051407E"/>
    <w:rsid w:val="0052420E"/>
    <w:rsid w:val="0054748E"/>
    <w:rsid w:val="00550A96"/>
    <w:rsid w:val="00551F46"/>
    <w:rsid w:val="0055381A"/>
    <w:rsid w:val="00562FA6"/>
    <w:rsid w:val="00565E8B"/>
    <w:rsid w:val="00566F95"/>
    <w:rsid w:val="005721E6"/>
    <w:rsid w:val="005738CD"/>
    <w:rsid w:val="005739FF"/>
    <w:rsid w:val="00580626"/>
    <w:rsid w:val="005819BB"/>
    <w:rsid w:val="005829DC"/>
    <w:rsid w:val="0059394B"/>
    <w:rsid w:val="005A20A3"/>
    <w:rsid w:val="005A26AD"/>
    <w:rsid w:val="005B1AA0"/>
    <w:rsid w:val="005C0F3F"/>
    <w:rsid w:val="005C14C6"/>
    <w:rsid w:val="005D513A"/>
    <w:rsid w:val="005E4033"/>
    <w:rsid w:val="005F0703"/>
    <w:rsid w:val="005F3B3C"/>
    <w:rsid w:val="005F5CE2"/>
    <w:rsid w:val="00600FDB"/>
    <w:rsid w:val="00605800"/>
    <w:rsid w:val="00624E19"/>
    <w:rsid w:val="00624E7C"/>
    <w:rsid w:val="00627B53"/>
    <w:rsid w:val="0064545F"/>
    <w:rsid w:val="0066218B"/>
    <w:rsid w:val="00662340"/>
    <w:rsid w:val="006654FC"/>
    <w:rsid w:val="006669FB"/>
    <w:rsid w:val="00667231"/>
    <w:rsid w:val="00667453"/>
    <w:rsid w:val="00671D13"/>
    <w:rsid w:val="00674154"/>
    <w:rsid w:val="006832E0"/>
    <w:rsid w:val="006950BC"/>
    <w:rsid w:val="006A3B18"/>
    <w:rsid w:val="006A7513"/>
    <w:rsid w:val="006A7D1D"/>
    <w:rsid w:val="006B0472"/>
    <w:rsid w:val="006B1429"/>
    <w:rsid w:val="006C2F87"/>
    <w:rsid w:val="006C5A78"/>
    <w:rsid w:val="006D0B82"/>
    <w:rsid w:val="006D68A4"/>
    <w:rsid w:val="006E1B09"/>
    <w:rsid w:val="006E65A0"/>
    <w:rsid w:val="006F0521"/>
    <w:rsid w:val="006F2FC4"/>
    <w:rsid w:val="00700E63"/>
    <w:rsid w:val="00701D5F"/>
    <w:rsid w:val="00717637"/>
    <w:rsid w:val="007253AA"/>
    <w:rsid w:val="007315E3"/>
    <w:rsid w:val="00741531"/>
    <w:rsid w:val="00742941"/>
    <w:rsid w:val="00742C21"/>
    <w:rsid w:val="0074598E"/>
    <w:rsid w:val="00747386"/>
    <w:rsid w:val="0076233F"/>
    <w:rsid w:val="0077786A"/>
    <w:rsid w:val="00792FBC"/>
    <w:rsid w:val="007930E8"/>
    <w:rsid w:val="007A001F"/>
    <w:rsid w:val="007A1106"/>
    <w:rsid w:val="007A2184"/>
    <w:rsid w:val="007C0801"/>
    <w:rsid w:val="007D66A0"/>
    <w:rsid w:val="007E1ECA"/>
    <w:rsid w:val="007F153C"/>
    <w:rsid w:val="0080053E"/>
    <w:rsid w:val="0080474D"/>
    <w:rsid w:val="008149F5"/>
    <w:rsid w:val="00823279"/>
    <w:rsid w:val="00843A38"/>
    <w:rsid w:val="008464A2"/>
    <w:rsid w:val="0085165A"/>
    <w:rsid w:val="008575BE"/>
    <w:rsid w:val="0086633D"/>
    <w:rsid w:val="00871C97"/>
    <w:rsid w:val="00882E26"/>
    <w:rsid w:val="00887470"/>
    <w:rsid w:val="00890892"/>
    <w:rsid w:val="00894A38"/>
    <w:rsid w:val="008D31F2"/>
    <w:rsid w:val="008D72EA"/>
    <w:rsid w:val="008E6057"/>
    <w:rsid w:val="008F7503"/>
    <w:rsid w:val="008F792D"/>
    <w:rsid w:val="00900DF2"/>
    <w:rsid w:val="00901C64"/>
    <w:rsid w:val="00915F35"/>
    <w:rsid w:val="00917E6D"/>
    <w:rsid w:val="0092121D"/>
    <w:rsid w:val="00922224"/>
    <w:rsid w:val="009223F8"/>
    <w:rsid w:val="009273A5"/>
    <w:rsid w:val="00931285"/>
    <w:rsid w:val="00932BB0"/>
    <w:rsid w:val="00934838"/>
    <w:rsid w:val="00943151"/>
    <w:rsid w:val="0094717B"/>
    <w:rsid w:val="00950249"/>
    <w:rsid w:val="00966166"/>
    <w:rsid w:val="009710DA"/>
    <w:rsid w:val="009839E7"/>
    <w:rsid w:val="00990245"/>
    <w:rsid w:val="009A116B"/>
    <w:rsid w:val="009A57FF"/>
    <w:rsid w:val="009C4DA9"/>
    <w:rsid w:val="009D0902"/>
    <w:rsid w:val="009D659A"/>
    <w:rsid w:val="009E01FB"/>
    <w:rsid w:val="009E0E98"/>
    <w:rsid w:val="009E7741"/>
    <w:rsid w:val="009F212E"/>
    <w:rsid w:val="009F6A36"/>
    <w:rsid w:val="00A1274A"/>
    <w:rsid w:val="00A2524D"/>
    <w:rsid w:val="00A27F69"/>
    <w:rsid w:val="00A352D7"/>
    <w:rsid w:val="00A43553"/>
    <w:rsid w:val="00A525F8"/>
    <w:rsid w:val="00A6773A"/>
    <w:rsid w:val="00A70FC5"/>
    <w:rsid w:val="00A71569"/>
    <w:rsid w:val="00A731DC"/>
    <w:rsid w:val="00A85B4C"/>
    <w:rsid w:val="00A86431"/>
    <w:rsid w:val="00AB5894"/>
    <w:rsid w:val="00AC09AE"/>
    <w:rsid w:val="00AC5638"/>
    <w:rsid w:val="00AD21FB"/>
    <w:rsid w:val="00AD74A5"/>
    <w:rsid w:val="00AE4BF3"/>
    <w:rsid w:val="00AF718D"/>
    <w:rsid w:val="00B15FCE"/>
    <w:rsid w:val="00B173A1"/>
    <w:rsid w:val="00B307B3"/>
    <w:rsid w:val="00B329B3"/>
    <w:rsid w:val="00B32D05"/>
    <w:rsid w:val="00B32D3A"/>
    <w:rsid w:val="00B32ED5"/>
    <w:rsid w:val="00B41AB8"/>
    <w:rsid w:val="00B46EC3"/>
    <w:rsid w:val="00B5035B"/>
    <w:rsid w:val="00B558A9"/>
    <w:rsid w:val="00B55BD7"/>
    <w:rsid w:val="00B62296"/>
    <w:rsid w:val="00B739EA"/>
    <w:rsid w:val="00B74BF1"/>
    <w:rsid w:val="00B771B1"/>
    <w:rsid w:val="00B852C6"/>
    <w:rsid w:val="00BA7849"/>
    <w:rsid w:val="00BB3603"/>
    <w:rsid w:val="00BC3B55"/>
    <w:rsid w:val="00BC4326"/>
    <w:rsid w:val="00BC6E8F"/>
    <w:rsid w:val="00BC7121"/>
    <w:rsid w:val="00BD0D72"/>
    <w:rsid w:val="00BD518B"/>
    <w:rsid w:val="00BE502C"/>
    <w:rsid w:val="00BE64C6"/>
    <w:rsid w:val="00BF0FA6"/>
    <w:rsid w:val="00C0372E"/>
    <w:rsid w:val="00C047BB"/>
    <w:rsid w:val="00C04EB1"/>
    <w:rsid w:val="00C157B3"/>
    <w:rsid w:val="00C23C72"/>
    <w:rsid w:val="00C2583D"/>
    <w:rsid w:val="00C25FF5"/>
    <w:rsid w:val="00C30926"/>
    <w:rsid w:val="00C34823"/>
    <w:rsid w:val="00C43533"/>
    <w:rsid w:val="00C501A4"/>
    <w:rsid w:val="00C52795"/>
    <w:rsid w:val="00C61E60"/>
    <w:rsid w:val="00C67715"/>
    <w:rsid w:val="00C67F53"/>
    <w:rsid w:val="00C8234C"/>
    <w:rsid w:val="00C84E39"/>
    <w:rsid w:val="00C84EDF"/>
    <w:rsid w:val="00C86338"/>
    <w:rsid w:val="00C87541"/>
    <w:rsid w:val="00C90A64"/>
    <w:rsid w:val="00C92668"/>
    <w:rsid w:val="00CA114D"/>
    <w:rsid w:val="00CA22D8"/>
    <w:rsid w:val="00CB3096"/>
    <w:rsid w:val="00CB7C42"/>
    <w:rsid w:val="00CB7C8F"/>
    <w:rsid w:val="00CC74E5"/>
    <w:rsid w:val="00CC77FB"/>
    <w:rsid w:val="00CE200E"/>
    <w:rsid w:val="00CE57DF"/>
    <w:rsid w:val="00D17448"/>
    <w:rsid w:val="00D22DFA"/>
    <w:rsid w:val="00D24A98"/>
    <w:rsid w:val="00D30806"/>
    <w:rsid w:val="00D32C78"/>
    <w:rsid w:val="00D33CB0"/>
    <w:rsid w:val="00D34005"/>
    <w:rsid w:val="00D340A0"/>
    <w:rsid w:val="00D41A20"/>
    <w:rsid w:val="00D42E48"/>
    <w:rsid w:val="00D458D3"/>
    <w:rsid w:val="00D4647C"/>
    <w:rsid w:val="00D5069C"/>
    <w:rsid w:val="00D515A9"/>
    <w:rsid w:val="00D51F08"/>
    <w:rsid w:val="00D5308A"/>
    <w:rsid w:val="00D54960"/>
    <w:rsid w:val="00D555AE"/>
    <w:rsid w:val="00D558CA"/>
    <w:rsid w:val="00D606B8"/>
    <w:rsid w:val="00D84622"/>
    <w:rsid w:val="00D865A8"/>
    <w:rsid w:val="00DB015C"/>
    <w:rsid w:val="00DC292B"/>
    <w:rsid w:val="00DC56BD"/>
    <w:rsid w:val="00DC6AB4"/>
    <w:rsid w:val="00DC7109"/>
    <w:rsid w:val="00DD037C"/>
    <w:rsid w:val="00DE3A57"/>
    <w:rsid w:val="00DF2122"/>
    <w:rsid w:val="00E04850"/>
    <w:rsid w:val="00E05E9B"/>
    <w:rsid w:val="00E16C73"/>
    <w:rsid w:val="00E22D19"/>
    <w:rsid w:val="00E26A7E"/>
    <w:rsid w:val="00E3078A"/>
    <w:rsid w:val="00E46597"/>
    <w:rsid w:val="00E51DAA"/>
    <w:rsid w:val="00E57218"/>
    <w:rsid w:val="00E65A65"/>
    <w:rsid w:val="00E66B95"/>
    <w:rsid w:val="00E67AC0"/>
    <w:rsid w:val="00E67C3A"/>
    <w:rsid w:val="00E758A9"/>
    <w:rsid w:val="00E76CA3"/>
    <w:rsid w:val="00E91885"/>
    <w:rsid w:val="00EA3AE0"/>
    <w:rsid w:val="00EA7E11"/>
    <w:rsid w:val="00EB772A"/>
    <w:rsid w:val="00EB7856"/>
    <w:rsid w:val="00EC0246"/>
    <w:rsid w:val="00EC28ED"/>
    <w:rsid w:val="00EE2F2D"/>
    <w:rsid w:val="00EF4412"/>
    <w:rsid w:val="00EF444F"/>
    <w:rsid w:val="00F0473E"/>
    <w:rsid w:val="00F06635"/>
    <w:rsid w:val="00F12310"/>
    <w:rsid w:val="00F217AE"/>
    <w:rsid w:val="00F23516"/>
    <w:rsid w:val="00F307EF"/>
    <w:rsid w:val="00F35335"/>
    <w:rsid w:val="00F36F05"/>
    <w:rsid w:val="00F43950"/>
    <w:rsid w:val="00F444B9"/>
    <w:rsid w:val="00F45A6F"/>
    <w:rsid w:val="00F45FD0"/>
    <w:rsid w:val="00F507C8"/>
    <w:rsid w:val="00F51E97"/>
    <w:rsid w:val="00F63EE1"/>
    <w:rsid w:val="00F70F32"/>
    <w:rsid w:val="00F72E68"/>
    <w:rsid w:val="00F75BBB"/>
    <w:rsid w:val="00F76B35"/>
    <w:rsid w:val="00F824D7"/>
    <w:rsid w:val="00FA1A0F"/>
    <w:rsid w:val="00FA595C"/>
    <w:rsid w:val="00FB0452"/>
    <w:rsid w:val="00FB1E4C"/>
    <w:rsid w:val="00FB34FE"/>
    <w:rsid w:val="00FB453A"/>
    <w:rsid w:val="00FB4D7D"/>
    <w:rsid w:val="00FB61A8"/>
    <w:rsid w:val="00FC1AD1"/>
    <w:rsid w:val="00FC56FB"/>
    <w:rsid w:val="00FE7DEC"/>
    <w:rsid w:val="00FF1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47B79DF9"/>
  <w15:docId w15:val="{2E45BFB2-129C-4A1D-A264-48D659C4B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both"/>
      <w:outlineLvl w:val="0"/>
    </w:pPr>
    <w:rPr>
      <w:b/>
      <w:bCs/>
      <w:color w:val="000000"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jc w:val="center"/>
      <w:outlineLvl w:val="1"/>
    </w:pPr>
    <w:rPr>
      <w:b/>
      <w:bCs/>
      <w:color w:val="000000"/>
    </w:rPr>
  </w:style>
  <w:style w:type="paragraph" w:styleId="Nagwek3">
    <w:name w:val="heading 3"/>
    <w:basedOn w:val="Normalny"/>
    <w:next w:val="Normalny"/>
    <w:qFormat/>
    <w:pPr>
      <w:keepNext/>
      <w:numPr>
        <w:ilvl w:val="2"/>
        <w:numId w:val="1"/>
      </w:numPr>
      <w:jc w:val="center"/>
      <w:outlineLvl w:val="2"/>
    </w:pPr>
    <w:rPr>
      <w:b/>
      <w:bCs/>
      <w:sz w:val="36"/>
      <w:szCs w:val="36"/>
    </w:rPr>
  </w:style>
  <w:style w:type="paragraph" w:styleId="Nagwek4">
    <w:name w:val="heading 4"/>
    <w:basedOn w:val="Normalny"/>
    <w:next w:val="Normalny"/>
    <w:qFormat/>
    <w:pPr>
      <w:keepNext/>
      <w:numPr>
        <w:ilvl w:val="3"/>
        <w:numId w:val="1"/>
      </w:num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shd w:val="clear" w:color="auto" w:fill="FFFF00"/>
      <w:jc w:val="both"/>
      <w:outlineLvl w:val="3"/>
    </w:pPr>
    <w:rPr>
      <w:b/>
      <w:bCs/>
      <w:color w:val="000000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tabs>
        <w:tab w:val="left" w:pos="993"/>
      </w:tabs>
      <w:jc w:val="both"/>
      <w:outlineLvl w:val="6"/>
    </w:pPr>
  </w:style>
  <w:style w:type="paragraph" w:styleId="Nagwek8">
    <w:name w:val="heading 8"/>
    <w:basedOn w:val="Normalny"/>
    <w:next w:val="Normalny"/>
    <w:qFormat/>
    <w:pPr>
      <w:keepNext/>
      <w:numPr>
        <w:ilvl w:val="7"/>
        <w:numId w:val="1"/>
      </w:numPr>
      <w:outlineLvl w:val="7"/>
    </w:pPr>
    <w:rPr>
      <w:b/>
      <w:bCs/>
    </w:rPr>
  </w:style>
  <w:style w:type="paragraph" w:styleId="Nagwek9">
    <w:name w:val="heading 9"/>
    <w:basedOn w:val="Normalny"/>
    <w:next w:val="Normalny"/>
    <w:qFormat/>
    <w:pPr>
      <w:keepNext/>
      <w:numPr>
        <w:ilvl w:val="8"/>
        <w:numId w:val="1"/>
      </w:numPr>
      <w:spacing w:before="40" w:after="40"/>
      <w:ind w:left="708" w:firstLine="0"/>
      <w:jc w:val="both"/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1z2">
    <w:name w:val="WW8Num1z2"/>
    <w:rPr>
      <w:rFonts w:ascii="Courier New" w:hAnsi="Courier New" w:cs="Courier New" w:hint="default"/>
    </w:rPr>
  </w:style>
  <w:style w:type="character" w:customStyle="1" w:styleId="WW8Num1z3">
    <w:name w:val="WW8Num1z3"/>
    <w:rPr>
      <w:rFonts w:ascii="Wingdings" w:hAnsi="Wingdings" w:cs="Wingdings" w:hint="default"/>
    </w:rPr>
  </w:style>
  <w:style w:type="character" w:customStyle="1" w:styleId="WW8Num2z0">
    <w:name w:val="WW8Num2z0"/>
  </w:style>
  <w:style w:type="character" w:customStyle="1" w:styleId="WW8Num3z0">
    <w:name w:val="WW8Num3z0"/>
    <w:rPr>
      <w:rFonts w:hint="default"/>
      <w:i w:val="0"/>
      <w:color w:val="auto"/>
    </w:rPr>
  </w:style>
  <w:style w:type="character" w:customStyle="1" w:styleId="WW8Num3z2">
    <w:name w:val="WW8Num3z2"/>
    <w:rPr>
      <w:rFonts w:hint="default"/>
    </w:rPr>
  </w:style>
  <w:style w:type="character" w:customStyle="1" w:styleId="WW8Num4z0">
    <w:name w:val="WW8Num4z0"/>
    <w:rPr>
      <w:b w:val="0"/>
    </w:rPr>
  </w:style>
  <w:style w:type="character" w:customStyle="1" w:styleId="WW8Num4z1">
    <w:name w:val="WW8Num4z1"/>
    <w:rPr>
      <w:rFonts w:hint="default"/>
      <w:b w:val="0"/>
    </w:rPr>
  </w:style>
  <w:style w:type="character" w:customStyle="1" w:styleId="WW8Num4z3">
    <w:name w:val="WW8Num4z3"/>
    <w:rPr>
      <w:rFonts w:hint="default"/>
    </w:rPr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  <w:rPr>
      <w:rFonts w:ascii="Times New Roman" w:eastAsia="Times New Roman" w:hAnsi="Times New Roman" w:cs="Times New Roman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  <w:rPr>
      <w:rFonts w:hint="default"/>
      <w:b w:val="0"/>
    </w:rPr>
  </w:style>
  <w:style w:type="character" w:customStyle="1" w:styleId="WW8Num6z3">
    <w:name w:val="WW8Num6z3"/>
    <w:rPr>
      <w:rFonts w:hint="default"/>
    </w:rPr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sz w:val="20"/>
      <w:szCs w:val="20"/>
      <w:lang w:eastAsia="ar-SA"/>
    </w:rPr>
  </w:style>
  <w:style w:type="character" w:customStyle="1" w:styleId="WW8Num7z1">
    <w:name w:val="WW8Num7z1"/>
    <w:rPr>
      <w:color w:val="000000"/>
    </w:rPr>
  </w:style>
  <w:style w:type="character" w:customStyle="1" w:styleId="WW8Num7z2">
    <w:name w:val="WW8Num7z2"/>
    <w:rPr>
      <w:rFonts w:ascii="Times New Roman" w:eastAsia="Times New Roman" w:hAnsi="Times New Roman" w:cs="Times New Roman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9z0">
    <w:name w:val="WW8Num9z0"/>
    <w:rPr>
      <w:b w:val="0"/>
    </w:rPr>
  </w:style>
  <w:style w:type="character" w:customStyle="1" w:styleId="WW8Num9z1">
    <w:name w:val="WW8Num9z1"/>
    <w:rPr>
      <w:i w:val="0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  <w:b w:val="0"/>
      <w:sz w:val="20"/>
      <w:szCs w:val="20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  <w:b w:val="0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  <w:b w:val="0"/>
      <w:color w:val="000000"/>
      <w:sz w:val="20"/>
      <w:szCs w:val="20"/>
      <w:lang w:eastAsia="ar-SA"/>
    </w:rPr>
  </w:style>
  <w:style w:type="character" w:customStyle="1" w:styleId="WW8Num15z1">
    <w:name w:val="WW8Num15z1"/>
    <w:rPr>
      <w:rFonts w:hint="default"/>
      <w:color w:val="000000"/>
      <w:sz w:val="20"/>
      <w:szCs w:val="20"/>
      <w:lang w:eastAsia="ar-SA"/>
    </w:rPr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  <w:b w:val="0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ascii="Times New Roman" w:eastAsia="Times New Roman" w:hAnsi="Times New Roman" w:cs="Times New Roman"/>
    </w:rPr>
  </w:style>
  <w:style w:type="character" w:customStyle="1" w:styleId="WW8Num17z1">
    <w:name w:val="WW8Num17z1"/>
    <w:rPr>
      <w:rFonts w:hint="default"/>
      <w:b w:val="0"/>
    </w:rPr>
  </w:style>
  <w:style w:type="character" w:customStyle="1" w:styleId="WW8Num17z3">
    <w:name w:val="WW8Num17z3"/>
    <w:rPr>
      <w:rFonts w:hint="default"/>
      <w:sz w:val="20"/>
      <w:szCs w:val="20"/>
    </w:rPr>
  </w:style>
  <w:style w:type="character" w:customStyle="1" w:styleId="WW8Num18z0">
    <w:name w:val="WW8Num18z0"/>
    <w:rPr>
      <w:rFonts w:hint="default"/>
      <w:b w:val="0"/>
    </w:rPr>
  </w:style>
  <w:style w:type="character" w:customStyle="1" w:styleId="WW8Num18z1">
    <w:name w:val="WW8Num18z1"/>
    <w:rPr>
      <w:rFonts w:ascii="Times New Roman" w:eastAsia="Times New Roman" w:hAnsi="Times New Roman" w:cs="Times New Roman"/>
      <w:b w:val="0"/>
    </w:rPr>
  </w:style>
  <w:style w:type="character" w:customStyle="1" w:styleId="WW8Num18z2">
    <w:name w:val="WW8Num18z2"/>
    <w:rPr>
      <w:rFonts w:hint="default"/>
    </w:rPr>
  </w:style>
  <w:style w:type="character" w:customStyle="1" w:styleId="WW8Num18z4">
    <w:name w:val="WW8Num18z4"/>
    <w:rPr>
      <w:rFonts w:ascii="Times New Roman" w:eastAsia="Times New Roman" w:hAnsi="Times New Roman" w:cs="Times New Roman" w:hint="default"/>
    </w:rPr>
  </w:style>
  <w:style w:type="character" w:customStyle="1" w:styleId="WW8Num18z6">
    <w:name w:val="WW8Num18z6"/>
    <w:rPr>
      <w:rFonts w:ascii="Times New Roman" w:hAnsi="Times New Roman" w:cs="Times New Roman" w:hint="default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Times New Roman" w:eastAsia="Times New Roman" w:hAnsi="Times New Roman" w:cs="Times New Roman"/>
      <w:sz w:val="20"/>
      <w:szCs w:val="20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color w:val="auto"/>
      <w:sz w:val="20"/>
      <w:szCs w:val="20"/>
    </w:rPr>
  </w:style>
  <w:style w:type="character" w:customStyle="1" w:styleId="WW8Num21z1">
    <w:name w:val="WW8Num21z1"/>
    <w:rPr>
      <w:rFonts w:hint="default"/>
    </w:rPr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hint="default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rFonts w:hint="default"/>
      <w:b w:val="0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hint="default"/>
    </w:rPr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  <w:b w:val="0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cs="Times New Roman"/>
      <w:b w:val="0"/>
      <w:sz w:val="20"/>
      <w:szCs w:val="20"/>
      <w:lang w:eastAsia="ar-SA"/>
    </w:rPr>
  </w:style>
  <w:style w:type="character" w:customStyle="1" w:styleId="WW8Num26z1">
    <w:name w:val="WW8Num26z1"/>
    <w:rPr>
      <w:rFonts w:cs="Times New Roman"/>
    </w:rPr>
  </w:style>
  <w:style w:type="character" w:customStyle="1" w:styleId="WW8Num27z0">
    <w:name w:val="WW8Num27z0"/>
    <w:rPr>
      <w:sz w:val="20"/>
      <w:szCs w:val="20"/>
    </w:rPr>
  </w:style>
  <w:style w:type="character" w:customStyle="1" w:styleId="WW8Num28z0">
    <w:name w:val="WW8Num28z0"/>
    <w:rPr>
      <w:rFonts w:hint="default"/>
      <w:sz w:val="20"/>
      <w:szCs w:val="20"/>
      <w:lang w:eastAsia="ar-SA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  <w:b w:val="0"/>
      <w:sz w:val="20"/>
      <w:szCs w:val="20"/>
    </w:rPr>
  </w:style>
  <w:style w:type="character" w:customStyle="1" w:styleId="WW8Num29z1">
    <w:name w:val="WW8Num29z1"/>
    <w:rPr>
      <w:rFonts w:hint="default"/>
    </w:rPr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  <w:rPr>
      <w:rFonts w:hint="default"/>
    </w:rPr>
  </w:style>
  <w:style w:type="character" w:customStyle="1" w:styleId="WW8Num30z3">
    <w:name w:val="WW8Num30z3"/>
    <w:rPr>
      <w:rFonts w:ascii="Times New Roman" w:eastAsia="Times New Roman" w:hAnsi="Times New Roman" w:cs="Times New Roman"/>
    </w:rPr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hint="default"/>
    </w:rPr>
  </w:style>
  <w:style w:type="character" w:customStyle="1" w:styleId="WW8Num31z1">
    <w:name w:val="WW8Num31z1"/>
    <w:rPr>
      <w:rFonts w:hint="default"/>
      <w:color w:val="000000"/>
    </w:rPr>
  </w:style>
  <w:style w:type="character" w:customStyle="1" w:styleId="WW8Num31z2">
    <w:name w:val="WW8Num31z2"/>
    <w:rPr>
      <w:rFonts w:ascii="Times New Roman" w:eastAsia="Times New Roman" w:hAnsi="Times New Roman" w:cs="Times New Roman" w:hint="default"/>
    </w:rPr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b w:val="0"/>
    </w:rPr>
  </w:style>
  <w:style w:type="character" w:customStyle="1" w:styleId="WW8Num33z1">
    <w:name w:val="WW8Num33z1"/>
    <w:rPr>
      <w:rFonts w:hint="default"/>
      <w:b w:val="0"/>
      <w:color w:val="auto"/>
    </w:rPr>
  </w:style>
  <w:style w:type="character" w:customStyle="1" w:styleId="WW8Num33z2">
    <w:name w:val="WW8Num33z2"/>
    <w:rPr>
      <w:rFonts w:hint="default"/>
    </w:rPr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Domylnaczcionkaakapitu1">
    <w:name w:val="Domyślna czcionka akapitu1"/>
  </w:style>
  <w:style w:type="character" w:styleId="Numerstrony">
    <w:name w:val="page number"/>
    <w:basedOn w:val="Domylnaczcionkaakapitu1"/>
  </w:style>
  <w:style w:type="character" w:customStyle="1" w:styleId="Tekstpodstawowy2Znak">
    <w:name w:val="Tekst podstawowy 2 Znak"/>
    <w:basedOn w:val="Domylnaczcionkaakapitu1"/>
    <w:link w:val="Tekstpodstawowy2"/>
  </w:style>
  <w:style w:type="character" w:customStyle="1" w:styleId="Tekstpodstawowywcity2Znak">
    <w:name w:val="Tekst podstawowy wcięty 2 Znak"/>
    <w:rPr>
      <w:b/>
      <w:bCs/>
      <w:sz w:val="24"/>
      <w:szCs w:val="24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basedOn w:val="Domylnaczcionkaakapitu1"/>
  </w:style>
  <w:style w:type="character" w:customStyle="1" w:styleId="TematkomentarzaZnak">
    <w:name w:val="Temat komentarza Znak"/>
    <w:rPr>
      <w:b/>
      <w:bCs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Nagwek4Znak">
    <w:name w:val="Nagłówek 4 Znak"/>
    <w:rPr>
      <w:b/>
      <w:bCs/>
      <w:color w:val="000000"/>
      <w:sz w:val="24"/>
      <w:szCs w:val="24"/>
      <w:shd w:val="clear" w:color="auto" w:fill="FFFF00"/>
    </w:rPr>
  </w:style>
  <w:style w:type="character" w:customStyle="1" w:styleId="TekstpodstawowyZnak">
    <w:name w:val="Tekst podstawowy Znak"/>
    <w:rPr>
      <w:b/>
      <w:bCs/>
      <w:sz w:val="32"/>
      <w:szCs w:val="32"/>
    </w:rPr>
  </w:style>
  <w:style w:type="character" w:customStyle="1" w:styleId="StopkaZnak">
    <w:name w:val="Stopka Znak"/>
    <w:uiPriority w:val="99"/>
  </w:style>
  <w:style w:type="character" w:customStyle="1" w:styleId="Tekstpodstawowy3Znak">
    <w:name w:val="Tekst podstawowy 3 Znak"/>
    <w:rPr>
      <w:b/>
      <w:bCs/>
      <w:sz w:val="28"/>
      <w:szCs w:val="28"/>
    </w:rPr>
  </w:style>
  <w:style w:type="character" w:customStyle="1" w:styleId="apple-converted-space">
    <w:name w:val="apple-converted-space"/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pPr>
      <w:tabs>
        <w:tab w:val="left" w:pos="567"/>
      </w:tabs>
      <w:jc w:val="both"/>
    </w:pPr>
    <w:rPr>
      <w:b/>
      <w:bCs/>
      <w:sz w:val="32"/>
      <w:szCs w:val="32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Tekstpodstawowy31">
    <w:name w:val="Tekst podstawowy 31"/>
    <w:basedOn w:val="Normalny"/>
    <w:pPr>
      <w:jc w:val="both"/>
    </w:pPr>
    <w:rPr>
      <w:b/>
      <w:bCs/>
      <w:sz w:val="28"/>
      <w:szCs w:val="28"/>
    </w:rPr>
  </w:style>
  <w:style w:type="paragraph" w:customStyle="1" w:styleId="BodyText21">
    <w:name w:val="Body Text 21"/>
    <w:basedOn w:val="Normalny"/>
    <w:pPr>
      <w:tabs>
        <w:tab w:val="left" w:pos="0"/>
      </w:tabs>
      <w:jc w:val="both"/>
    </w:pPr>
  </w:style>
  <w:style w:type="paragraph" w:styleId="Tekstpodstawowywcity">
    <w:name w:val="Body Text Indent"/>
    <w:basedOn w:val="Normalny"/>
    <w:pPr>
      <w:tabs>
        <w:tab w:val="left" w:pos="709"/>
      </w:tabs>
      <w:jc w:val="both"/>
    </w:pPr>
    <w:rPr>
      <w:color w:val="000000"/>
    </w:rPr>
  </w:style>
  <w:style w:type="paragraph" w:customStyle="1" w:styleId="Tekstpodstawowywcity21">
    <w:name w:val="Tekst podstawowy wcięty 21"/>
    <w:basedOn w:val="Normalny"/>
    <w:pPr>
      <w:ind w:left="708"/>
      <w:jc w:val="both"/>
    </w:pPr>
    <w:rPr>
      <w:b/>
      <w:bCs/>
      <w:lang w:val="x-none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</w:style>
  <w:style w:type="paragraph" w:customStyle="1" w:styleId="Tekstpodstawowywcity31">
    <w:name w:val="Tekst podstawowy wcięty 31"/>
    <w:basedOn w:val="Normalny"/>
    <w:pPr>
      <w:spacing w:after="120"/>
      <w:ind w:left="283"/>
    </w:pPr>
    <w:rPr>
      <w:sz w:val="16"/>
      <w:szCs w:val="16"/>
    </w:rPr>
  </w:style>
  <w:style w:type="paragraph" w:customStyle="1" w:styleId="lit1">
    <w:name w:val="lit1"/>
    <w:basedOn w:val="Normalny"/>
    <w:pPr>
      <w:spacing w:before="60" w:after="60"/>
      <w:ind w:left="1276" w:hanging="340"/>
      <w:jc w:val="both"/>
    </w:pPr>
  </w:style>
  <w:style w:type="paragraph" w:customStyle="1" w:styleId="Default">
    <w:name w:val="Default"/>
    <w:uiPriority w:val="99"/>
    <w:qFormat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tyt">
    <w:name w:val="tyt"/>
    <w:basedOn w:val="Normalny"/>
    <w:pPr>
      <w:keepNext/>
      <w:spacing w:before="60" w:after="60"/>
      <w:jc w:val="center"/>
    </w:pPr>
    <w:rPr>
      <w:b/>
    </w:rPr>
  </w:style>
  <w:style w:type="paragraph" w:customStyle="1" w:styleId="ust">
    <w:name w:val="ust"/>
    <w:pPr>
      <w:suppressAutoHyphens/>
      <w:spacing w:before="60" w:after="60"/>
      <w:ind w:left="426" w:hanging="284"/>
      <w:jc w:val="both"/>
    </w:pPr>
    <w:rPr>
      <w:sz w:val="24"/>
      <w:lang w:eastAsia="zh-CN"/>
    </w:rPr>
  </w:style>
  <w:style w:type="paragraph" w:customStyle="1" w:styleId="zmart2">
    <w:name w:val="zm art2"/>
    <w:basedOn w:val="Normalny"/>
    <w:pPr>
      <w:spacing w:before="60" w:after="60"/>
      <w:ind w:left="1843" w:hanging="1219"/>
      <w:jc w:val="both"/>
    </w:pPr>
  </w:style>
  <w:style w:type="paragraph" w:customStyle="1" w:styleId="pkt1art">
    <w:name w:val="pkt1 art"/>
    <w:pPr>
      <w:suppressAutoHyphens/>
      <w:spacing w:before="60" w:after="60"/>
      <w:ind w:left="2269" w:hanging="284"/>
      <w:jc w:val="both"/>
    </w:pPr>
    <w:rPr>
      <w:sz w:val="24"/>
      <w:lang w:eastAsia="zh-CN"/>
    </w:rPr>
  </w:style>
  <w:style w:type="paragraph" w:customStyle="1" w:styleId="Standard">
    <w:name w:val="Standard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customStyle="1" w:styleId="Kolorowalistaakcent11">
    <w:name w:val="Kolorowa lista — akcent 11"/>
    <w:basedOn w:val="Normalny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Tekstpodstawowy21">
    <w:name w:val="Tekst podstawowy 21"/>
    <w:basedOn w:val="Normalny"/>
    <w:pPr>
      <w:spacing w:after="120" w:line="480" w:lineRule="auto"/>
    </w:pPr>
  </w:style>
  <w:style w:type="paragraph" w:customStyle="1" w:styleId="redniasiatka21">
    <w:name w:val="Średnia siatka 2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Tekstblokowy1">
    <w:name w:val="Tekst blokowy1"/>
    <w:basedOn w:val="Normalny"/>
    <w:pPr>
      <w:widowControl w:val="0"/>
      <w:shd w:val="clear" w:color="auto" w:fill="FFFFFF"/>
      <w:autoSpaceDE w:val="0"/>
      <w:ind w:left="1402" w:right="2" w:hanging="1402"/>
      <w:jc w:val="center"/>
    </w:pPr>
    <w:rPr>
      <w:b/>
      <w:bCs/>
      <w:color w:val="000000"/>
      <w:spacing w:val="-3"/>
    </w:rPr>
  </w:style>
  <w:style w:type="paragraph" w:customStyle="1" w:styleId="Tekstkomentarza1">
    <w:name w:val="Tekst komentarza1"/>
    <w:basedOn w:val="Normalny"/>
  </w:style>
  <w:style w:type="paragraph" w:styleId="Tematkomentarza">
    <w:name w:val="annotation subject"/>
    <w:basedOn w:val="Tekstkomentarza1"/>
    <w:next w:val="Tekstkomentarza1"/>
    <w:rPr>
      <w:b/>
      <w:bCs/>
      <w:lang w:val="x-none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  <w:lang w:val="x-none"/>
    </w:rPr>
  </w:style>
  <w:style w:type="paragraph" w:customStyle="1" w:styleId="ZLITPKTzmpktliter">
    <w:name w:val="Z_LIT/PKT – zm. pkt literą"/>
    <w:basedOn w:val="Normalny"/>
    <w:pPr>
      <w:spacing w:line="360" w:lineRule="auto"/>
      <w:ind w:left="1497" w:hanging="510"/>
      <w:jc w:val="both"/>
    </w:pPr>
    <w:rPr>
      <w:rFonts w:ascii="Times" w:hAnsi="Times" w:cs="Arial"/>
      <w:bCs/>
    </w:rPr>
  </w:style>
  <w:style w:type="paragraph" w:customStyle="1" w:styleId="ZLITUSTzmustliter">
    <w:name w:val="Z_LIT/UST(§) – zm. ust. (§) literą"/>
    <w:basedOn w:val="Normalny"/>
    <w:pPr>
      <w:suppressAutoHyphens/>
      <w:autoSpaceDE w:val="0"/>
      <w:spacing w:line="360" w:lineRule="auto"/>
      <w:ind w:left="987" w:firstLine="510"/>
      <w:jc w:val="both"/>
    </w:pPr>
    <w:rPr>
      <w:rFonts w:ascii="Times" w:hAnsi="Times" w:cs="Arial"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6218B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66218B"/>
    <w:rPr>
      <w:lang w:eastAsia="zh-CN"/>
    </w:rPr>
  </w:style>
  <w:style w:type="character" w:styleId="Odwoanieprzypisukocowego">
    <w:name w:val="endnote reference"/>
    <w:uiPriority w:val="99"/>
    <w:semiHidden/>
    <w:unhideWhenUsed/>
    <w:rsid w:val="0066218B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39554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39554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395541"/>
    <w:rPr>
      <w:lang w:eastAsia="zh-CN"/>
    </w:rPr>
  </w:style>
  <w:style w:type="paragraph" w:styleId="Akapitzlist">
    <w:name w:val="List Paragraph"/>
    <w:aliases w:val="L1,Numerowanie,List Paragraph,Preambuła,wypunktowanie,Nag 1,Wypunktowanie,CW_Lista,Akapit z listą5,normalny tekst,Akapit z nr"/>
    <w:basedOn w:val="Normalny"/>
    <w:link w:val="AkapitzlistZnak"/>
    <w:uiPriority w:val="34"/>
    <w:qFormat/>
    <w:rsid w:val="00E91885"/>
    <w:pPr>
      <w:ind w:left="720"/>
      <w:contextualSpacing/>
    </w:pPr>
  </w:style>
  <w:style w:type="paragraph" w:styleId="NormalnyWeb">
    <w:name w:val="Normal (Web)"/>
    <w:basedOn w:val="Normalny"/>
    <w:uiPriority w:val="99"/>
    <w:rsid w:val="00FB4D7D"/>
    <w:pPr>
      <w:spacing w:before="280" w:after="280" w:line="360" w:lineRule="auto"/>
      <w:ind w:left="992" w:hanging="567"/>
      <w:jc w:val="both"/>
    </w:pPr>
    <w:rPr>
      <w:rFonts w:ascii="Arial Unicode MS" w:hAnsi="Arial Unicode MS" w:cs="Arial Unicode MS"/>
      <w:sz w:val="20"/>
      <w:szCs w:val="20"/>
      <w:lang w:val="x-none" w:eastAsia="ar-SA"/>
    </w:rPr>
  </w:style>
  <w:style w:type="character" w:customStyle="1" w:styleId="AkapitzlistZnak">
    <w:name w:val="Akapit z listą Znak"/>
    <w:aliases w:val="L1 Znak,Numerowanie Znak,List Paragraph Znak,Preambuła Znak,wypunktowanie Znak,Nag 1 Znak,Wypunktowanie Znak,CW_Lista Znak,Akapit z listą5 Znak,normalny tekst Znak,Akapit z nr Znak"/>
    <w:link w:val="Akapitzlist"/>
    <w:uiPriority w:val="99"/>
    <w:qFormat/>
    <w:locked/>
    <w:rsid w:val="00FB4D7D"/>
    <w:rPr>
      <w:sz w:val="24"/>
      <w:szCs w:val="24"/>
      <w:lang w:eastAsia="zh-CN"/>
    </w:rPr>
  </w:style>
  <w:style w:type="paragraph" w:styleId="Tekstpodstawowy2">
    <w:name w:val="Body Text 2"/>
    <w:basedOn w:val="Normalny"/>
    <w:link w:val="Tekstpodstawowy2Znak"/>
    <w:rsid w:val="00FB4D7D"/>
    <w:pPr>
      <w:spacing w:after="120" w:line="480" w:lineRule="auto"/>
    </w:pPr>
    <w:rPr>
      <w:sz w:val="20"/>
      <w:szCs w:val="20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FB4D7D"/>
    <w:rPr>
      <w:sz w:val="24"/>
      <w:szCs w:val="24"/>
      <w:lang w:eastAsia="zh-CN"/>
    </w:rPr>
  </w:style>
  <w:style w:type="paragraph" w:customStyle="1" w:styleId="ZTIRPKTzmpkttiret">
    <w:name w:val="Z_TIR/PKT – zm. pkt tiret"/>
    <w:basedOn w:val="Normalny"/>
    <w:uiPriority w:val="56"/>
    <w:qFormat/>
    <w:rsid w:val="003B089B"/>
    <w:pPr>
      <w:spacing w:line="360" w:lineRule="auto"/>
      <w:ind w:left="1893" w:hanging="510"/>
      <w:jc w:val="both"/>
    </w:pPr>
    <w:rPr>
      <w:rFonts w:ascii="Times" w:hAnsi="Times" w:cs="Arial"/>
      <w:bCs/>
      <w:szCs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8680C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59"/>
    <w:rsid w:val="00B15F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574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EADE2E-E46E-417B-B1A2-C23008385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670</Words>
  <Characters>4022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4683</CharactersWithSpaces>
  <SharedDoc>false</SharedDoc>
  <HLinks>
    <vt:vector size="6" baseType="variant">
      <vt:variant>
        <vt:i4>3801158</vt:i4>
      </vt:variant>
      <vt:variant>
        <vt:i4>0</vt:i4>
      </vt:variant>
      <vt:variant>
        <vt:i4>0</vt:i4>
      </vt:variant>
      <vt:variant>
        <vt:i4>5</vt:i4>
      </vt:variant>
      <vt:variant>
        <vt:lpwstr>mailto:sekretariat@cod.szczecin.pl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creator>imiller</dc:creator>
  <cp:lastModifiedBy>Marek Kowalski</cp:lastModifiedBy>
  <cp:revision>19</cp:revision>
  <cp:lastPrinted>2024-07-29T11:32:00Z</cp:lastPrinted>
  <dcterms:created xsi:type="dcterms:W3CDTF">2023-07-19T10:39:00Z</dcterms:created>
  <dcterms:modified xsi:type="dcterms:W3CDTF">2025-03-21T06:59:00Z</dcterms:modified>
</cp:coreProperties>
</file>